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20484"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36A40383"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4D277DF9"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7F189AE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6DFCCF16"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16A1806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4CC770D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1A40D341"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p w14:paraId="43F534B6" w14:textId="77777777" w:rsidR="00E07FA6" w:rsidRDefault="00E07FA6" w:rsidP="00E07FA6">
      <w:pPr>
        <w:numPr>
          <w:ilvl w:val="0"/>
          <w:numId w:val="4"/>
        </w:numPr>
        <w:jc w:val="both"/>
        <w:rPr>
          <w:rFonts w:ascii="Swis721 Lt BT" w:hAnsi="Swis721 Lt BT"/>
          <w:bCs/>
        </w:rPr>
      </w:pPr>
      <w:r w:rsidRPr="000D20AE">
        <w:rPr>
          <w:rFonts w:ascii="Swis721 Lt BT" w:hAnsi="Swis721 Lt BT"/>
          <w:bCs/>
        </w:rPr>
        <w:t>Indicazioni sui dispositivi di sicurezza per la manutenzione (linee vita)</w:t>
      </w:r>
      <w:bookmarkEnd w:id="0"/>
    </w:p>
    <w:p w14:paraId="30F40AA0" w14:textId="77777777" w:rsidR="00094FD2" w:rsidRDefault="00094FD2"/>
    <w:tbl>
      <w:tblPr>
        <w:tblW w:w="9639" w:type="dxa"/>
        <w:jc w:val="center"/>
        <w:tblLook w:val="00A0" w:firstRow="1" w:lastRow="0" w:firstColumn="1" w:lastColumn="0" w:noHBand="0" w:noVBand="0"/>
      </w:tblPr>
      <w:tblGrid>
        <w:gridCol w:w="9639"/>
      </w:tblGrid>
      <w:tr w:rsidR="00094FD2" w:rsidRPr="00A81AE5" w14:paraId="7F9D5981" w14:textId="77777777">
        <w:trPr>
          <w:trHeight w:hRule="exact" w:val="680"/>
          <w:jc w:val="center"/>
        </w:trPr>
        <w:tc>
          <w:tcPr>
            <w:tcW w:w="9639" w:type="dxa"/>
            <w:shd w:val="pct12" w:color="auto" w:fill="auto"/>
            <w:vAlign w:val="center"/>
          </w:tcPr>
          <w:p w14:paraId="1D48742B" w14:textId="77777777" w:rsidR="00094FD2" w:rsidRPr="00A816EF" w:rsidRDefault="00094FD2">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527F996E" w14:textId="77777777" w:rsidR="00094FD2" w:rsidRPr="00A816EF" w:rsidRDefault="00094FD2">
      <w:pPr>
        <w:tabs>
          <w:tab w:val="left" w:pos="540"/>
        </w:tabs>
        <w:suppressAutoHyphens/>
        <w:jc w:val="both"/>
        <w:rPr>
          <w:rFonts w:ascii="Swis721 Lt BT" w:hAnsi="Swis721 Lt BT" w:cs="Swis721 Lt BT"/>
          <w:b/>
          <w:bCs/>
          <w:lang w:eastAsia="ar-SA"/>
        </w:rPr>
      </w:pPr>
    </w:p>
    <w:p w14:paraId="042DFCA3" w14:textId="77777777" w:rsidR="00094FD2" w:rsidRPr="00A816EF" w:rsidRDefault="00094FD2">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7341AD5D" w14:textId="77777777" w:rsidR="00094FD2" w:rsidRPr="00A816EF" w:rsidRDefault="00094FD2">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39A4B2CF" w14:textId="77777777" w:rsidR="00094FD2" w:rsidRPr="00A816EF" w:rsidRDefault="00094FD2">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7E6C89EF" w14:textId="77777777" w:rsidR="00094FD2" w:rsidRPr="00A816EF" w:rsidRDefault="00094FD2">
      <w:pPr>
        <w:tabs>
          <w:tab w:val="left" w:pos="-4500"/>
          <w:tab w:val="left" w:pos="1080"/>
        </w:tabs>
        <w:suppressAutoHyphens/>
        <w:ind w:left="540"/>
        <w:jc w:val="both"/>
        <w:rPr>
          <w:rFonts w:ascii="Swis721 Lt BT" w:hAnsi="Swis721 Lt BT" w:cs="Swis721 Lt BT"/>
          <w:lang w:eastAsia="ar-SA"/>
        </w:rPr>
      </w:pPr>
    </w:p>
    <w:p w14:paraId="24F494C1"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55FB7E90"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2C333AF9"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446A2212"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36A9EE8C"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30313AD1"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6BAA221D"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78EBA998"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03D61E30" w14:textId="77777777" w:rsidR="00094FD2" w:rsidRPr="00A816EF" w:rsidRDefault="00094FD2">
      <w:pPr>
        <w:tabs>
          <w:tab w:val="left" w:pos="540"/>
        </w:tabs>
        <w:suppressAutoHyphens/>
        <w:ind w:left="540" w:hanging="540"/>
        <w:jc w:val="both"/>
        <w:rPr>
          <w:rFonts w:ascii="Swis721 Lt BT" w:hAnsi="Swis721 Lt BT" w:cs="Swis721 Lt BT"/>
          <w:b/>
          <w:bCs/>
          <w:lang w:eastAsia="ar-SA"/>
        </w:rPr>
      </w:pPr>
    </w:p>
    <w:p w14:paraId="4850D58E"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601D7250"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64B75D13"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97A7EF6"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1B659423"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22F0C45B"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09A98F09"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48E0F3AE" w14:textId="77777777" w:rsidR="00094FD2" w:rsidRPr="00453A5D" w:rsidRDefault="00094FD2">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094FD2" w:rsidRPr="005A59C9" w14:paraId="5B85C471" w14:textId="77777777">
        <w:trPr>
          <w:trHeight w:hRule="exact" w:val="680"/>
          <w:jc w:val="center"/>
        </w:trPr>
        <w:tc>
          <w:tcPr>
            <w:tcW w:w="9639" w:type="dxa"/>
            <w:shd w:val="clear" w:color="auto" w:fill="D9D9D9"/>
            <w:vAlign w:val="center"/>
          </w:tcPr>
          <w:p w14:paraId="78F148E0" w14:textId="77777777" w:rsidR="00094FD2" w:rsidRPr="005A59C9" w:rsidRDefault="00094FD2">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35CE01B0" w14:textId="77777777" w:rsidR="00094FD2" w:rsidRPr="005A59C9" w:rsidRDefault="00094FD2">
      <w:pPr>
        <w:jc w:val="both"/>
        <w:rPr>
          <w:rFonts w:ascii="Swis721 Lt BT" w:hAnsi="Swis721 Lt BT" w:cs="Swis721 Lt BT"/>
          <w:b/>
          <w:bCs/>
        </w:rPr>
      </w:pPr>
    </w:p>
    <w:bookmarkEnd w:id="1"/>
    <w:p w14:paraId="3B238039"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TETTO CALDO</w:t>
      </w:r>
    </w:p>
    <w:p w14:paraId="5BFAE8E4"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43C55908"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04F55875"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 xml:space="preserve">Strato di Barriera al Vapore </w:t>
      </w:r>
    </w:p>
    <w:p w14:paraId="534F3E18"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220E0466"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Termoisolante</w:t>
      </w:r>
    </w:p>
    <w:p w14:paraId="0ECB8331"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3074A2E1"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A CURA DL</w:t>
      </w:r>
    </w:p>
    <w:p w14:paraId="05994E6F" w14:textId="77777777" w:rsidR="00094FD2" w:rsidRPr="005A59C9" w:rsidRDefault="00094FD2">
      <w:pPr>
        <w:suppressAutoHyphens/>
        <w:jc w:val="both"/>
        <w:rPr>
          <w:rFonts w:ascii="Swis721 Lt BT" w:hAnsi="Swis721 Lt BT" w:cs="Swis721 Lt BT"/>
          <w:b/>
          <w:bCs/>
          <w:lang w:eastAsia="ar-SA"/>
        </w:rPr>
      </w:pPr>
    </w:p>
    <w:p w14:paraId="6562B0BE" w14:textId="77777777" w:rsidR="00094FD2" w:rsidRPr="005A59C9" w:rsidRDefault="00094FD2">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1623609D"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663E169D"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094FD2" w:rsidRPr="005A59C9" w14:paraId="21DD870A"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76F66BFC"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6699926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C92CDB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16E9C95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76B01C2B"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4A925736"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6B287E8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B8A8E3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5D7F4613"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5D359295" w14:textId="77777777" w:rsidR="00094FD2" w:rsidRPr="005A59C9" w:rsidRDefault="00094FD2">
      <w:pPr>
        <w:ind w:left="357"/>
        <w:jc w:val="both"/>
        <w:rPr>
          <w:rFonts w:ascii="Swis721 Lt BT" w:hAnsi="Swis721 Lt BT" w:cs="Swis721 Lt BT"/>
          <w:b/>
          <w:bCs/>
        </w:rPr>
      </w:pPr>
    </w:p>
    <w:p w14:paraId="6B454CCC"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di tenuta</w:t>
      </w:r>
    </w:p>
    <w:p w14:paraId="5CA012D0"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094FD2" w:rsidRPr="005A59C9" w14:paraId="39E9155F"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03FE9433" w14:textId="77777777" w:rsidR="00094FD2" w:rsidRPr="005A59C9" w:rsidRDefault="00094FD2">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58882BD0"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7B05A8BE"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23278D9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3F6FAA67"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094FD2" w:rsidRPr="005A59C9" w14:paraId="05F6168C"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DE5C331"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327DF4E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52A4F4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32FA06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529217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4C28117D"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CCBA87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3C09B7A4"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BD6D81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C2C7EB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206DBB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36BFF906"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833B49D"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32A4BA76"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492090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17101F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76487F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094FD2" w:rsidRPr="005A59C9" w14:paraId="38EBD039"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DC1382A"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8948D0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5F43E3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603554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094FD2" w:rsidRPr="005A59C9" w14:paraId="1A71BF39"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99FFA77"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958865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425982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14B225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094FD2" w:rsidRPr="005A59C9" w14:paraId="0AAA3981"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18C1B019"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98D600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FA91E0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5F171D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094FD2" w:rsidRPr="005A59C9" w14:paraId="4512723B"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F6CB3E6" w14:textId="77777777" w:rsidR="00094FD2" w:rsidRPr="005A59C9" w:rsidRDefault="00094FD2">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483E549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1A3F52F6"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A5E6CC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37EE33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5E0345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5544A24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094FD2" w:rsidRPr="005A59C9" w14:paraId="5F9CD5C4"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FB5259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370CC4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958B9B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BDAAFF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094FD2" w:rsidRPr="005A59C9" w14:paraId="4CBC6F76"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1EC1ADE7"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739276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6A93B8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55DDB8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094FD2" w:rsidRPr="005A59C9" w14:paraId="3AE991D0"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40CE764"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E15EC41" w14:textId="77777777" w:rsidR="00094FD2" w:rsidRPr="005A59C9" w:rsidRDefault="00094FD2">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A15361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AC88D8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094FD2" w:rsidRPr="005A59C9" w14:paraId="4325A736"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D8BAD62"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28753C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7CA4F41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F34320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7070082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4F51F8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1AC643D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094FD2" w:rsidRPr="005A59C9" w14:paraId="4A7F0472"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68C921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9CE580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C13B0D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A7375E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05DA67FA" w14:textId="77777777" w:rsidR="00094FD2" w:rsidRPr="005A59C9" w:rsidRDefault="00094FD2">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71C60B49"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6D39E24"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1F668706"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3B56B0A5"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7C37E04"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2AEDB1BC"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5ABD353"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3BD6EEE5" w14:textId="77777777" w:rsidR="00094FD2" w:rsidRPr="005A59C9" w:rsidRDefault="00094FD2">
            <w:pPr>
              <w:jc w:val="center"/>
              <w:rPr>
                <w:rFonts w:ascii="Swis721 Lt BT" w:hAnsi="Swis721 Lt BT" w:cs="Swis721 Lt BT"/>
                <w:i/>
                <w:iCs/>
              </w:rPr>
            </w:pPr>
          </w:p>
          <w:p w14:paraId="3F97959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3551B55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1AA79AE3"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BC846C5" w14:textId="77777777" w:rsidR="00094FD2" w:rsidRDefault="00094FD2">
      <w:pPr>
        <w:jc w:val="both"/>
        <w:rPr>
          <w:rFonts w:ascii="Swis721 Lt BT" w:hAnsi="Swis721 Lt BT" w:cs="Swis721 Lt BT"/>
          <w:b/>
          <w:bCs/>
        </w:rPr>
      </w:pPr>
    </w:p>
    <w:p w14:paraId="4D4FECBA" w14:textId="77777777" w:rsidR="00094FD2" w:rsidRPr="005A59C9" w:rsidRDefault="00094FD2">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0E396A79" w14:textId="77777777" w:rsidR="00094FD2" w:rsidRPr="005A59C9" w:rsidRDefault="00094FD2">
      <w:pPr>
        <w:jc w:val="both"/>
        <w:rPr>
          <w:rFonts w:ascii="Swis721 Lt BT" w:hAnsi="Swis721 Lt BT" w:cs="Swis721 Lt BT"/>
          <w:b/>
          <w:bCs/>
          <w:u w:val="single"/>
        </w:rPr>
      </w:pPr>
    </w:p>
    <w:p w14:paraId="4BB661B3"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impermeabili a parete (ESTENSIVI)</w:t>
      </w:r>
    </w:p>
    <w:p w14:paraId="2ECEDD48"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13"/>
        <w:gridCol w:w="1218"/>
        <w:gridCol w:w="1452"/>
        <w:gridCol w:w="1456"/>
      </w:tblGrid>
      <w:tr w:rsidR="00094FD2" w:rsidRPr="005A59C9" w14:paraId="7671973E"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510BD10C"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18" w:type="dxa"/>
            <w:tcBorders>
              <w:top w:val="dashSmallGap" w:sz="4" w:space="0" w:color="auto"/>
              <w:left w:val="dashSmallGap" w:sz="4" w:space="0" w:color="auto"/>
              <w:bottom w:val="dashSmallGap" w:sz="4" w:space="0" w:color="auto"/>
              <w:right w:val="dashSmallGap" w:sz="4" w:space="0" w:color="auto"/>
            </w:tcBorders>
          </w:tcPr>
          <w:p w14:paraId="4D5F948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66D29AD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388C38F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590204B5"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7EC424F9"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p w14:paraId="45CB639C"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iCs/>
              </w:rPr>
              <w:t>INSERIRE SVILUPPO DEL PERIMETRO</w:t>
            </w:r>
          </w:p>
        </w:tc>
        <w:tc>
          <w:tcPr>
            <w:tcW w:w="1218" w:type="dxa"/>
            <w:tcBorders>
              <w:top w:val="dashSmallGap" w:sz="4" w:space="0" w:color="auto"/>
              <w:left w:val="dashSmallGap" w:sz="4" w:space="0" w:color="auto"/>
              <w:bottom w:val="dashSmallGap" w:sz="4" w:space="0" w:color="auto"/>
              <w:right w:val="dashSmallGap" w:sz="4" w:space="0" w:color="auto"/>
            </w:tcBorders>
            <w:vAlign w:val="center"/>
          </w:tcPr>
          <w:p w14:paraId="26B93AF4"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ml</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2B176FF8"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 xml:space="preserve">25 </w:t>
            </w:r>
            <w:r w:rsidRPr="005A59C9">
              <w:rPr>
                <w:rFonts w:ascii="Arial" w:hAnsi="Arial" w:cs="Arial"/>
                <w:i/>
                <w:iCs/>
              </w:rPr>
              <w:t>€</w:t>
            </w:r>
            <w:r w:rsidRPr="005A59C9">
              <w:rPr>
                <w:rFonts w:ascii="Swis721 Lt BT" w:hAnsi="Swis721 Lt BT" w:cs="Swis721 Lt BT"/>
                <w:i/>
                <w:iCs/>
              </w:rPr>
              <w:t>/ml</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3D2F41F4" w14:textId="77777777" w:rsidR="00094FD2" w:rsidRPr="005A59C9" w:rsidRDefault="00094FD2">
            <w:pPr>
              <w:jc w:val="center"/>
              <w:rPr>
                <w:rFonts w:ascii="Swis721 Lt BT" w:hAnsi="Swis721 Lt BT" w:cs="Swis721 Lt BT"/>
                <w:i/>
              </w:rPr>
            </w:pPr>
            <w:r w:rsidRPr="005A59C9">
              <w:rPr>
                <w:rFonts w:ascii="Arial" w:hAnsi="Arial" w:cs="Arial"/>
                <w:i/>
              </w:rPr>
              <w:t>€</w:t>
            </w:r>
          </w:p>
        </w:tc>
      </w:tr>
    </w:tbl>
    <w:p w14:paraId="3D7B7024" w14:textId="77777777" w:rsidR="00094FD2" w:rsidRPr="005A59C9" w:rsidRDefault="00094FD2">
      <w:pPr>
        <w:ind w:left="709"/>
        <w:jc w:val="both"/>
        <w:rPr>
          <w:rFonts w:ascii="Swis721 Lt BT" w:hAnsi="Swis721 Lt BT" w:cs="Swis721 Lt BT"/>
        </w:rPr>
      </w:pPr>
    </w:p>
    <w:p w14:paraId="4389ED7E"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1D68E181"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094FD2" w:rsidRPr="005A59C9" w14:paraId="17F70A43"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B9FC676"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1B8D8A5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2000ED8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5EA5C15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306D71A7"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B517624"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7F2E400E"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2C5C586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DB7BF2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D2E3329"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1ADF1A0" w14:textId="77777777" w:rsidR="00094FD2" w:rsidRPr="005A59C9" w:rsidRDefault="00094FD2">
      <w:pPr>
        <w:ind w:left="709"/>
        <w:jc w:val="both"/>
        <w:rPr>
          <w:rFonts w:ascii="Swis721 Lt BT" w:hAnsi="Swis721 Lt BT" w:cs="Swis721 Lt BT"/>
        </w:rPr>
      </w:pPr>
    </w:p>
    <w:p w14:paraId="391B7EC9"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6EDBC201" w14:textId="77777777" w:rsidR="00094FD2" w:rsidRPr="005A59C9" w:rsidRDefault="00094FD2">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7FAE8A29"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375B426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5F73304"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576CFE7D"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B6BD9A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38A9AA3" w14:textId="77777777" w:rsidR="00094FD2" w:rsidRPr="005A59C9" w:rsidRDefault="00094FD2">
            <w:pPr>
              <w:ind w:left="-108"/>
              <w:jc w:val="center"/>
              <w:rPr>
                <w:rFonts w:ascii="Swis721 Lt BT" w:hAnsi="Swis721 Lt BT" w:cs="Swis721 Lt BT"/>
                <w:i/>
                <w:iCs/>
              </w:rPr>
            </w:pPr>
            <w:r w:rsidRPr="005A59C9">
              <w:rPr>
                <w:rFonts w:ascii="Swis721 Lt BT" w:hAnsi="Swis721 Lt BT" w:cs="Swis721 Lt BT"/>
                <w:i/>
                <w:iCs/>
              </w:rPr>
              <w:t>TOT</w:t>
            </w:r>
          </w:p>
        </w:tc>
      </w:tr>
      <w:tr w:rsidR="00094FD2" w:rsidRPr="005A59C9" w14:paraId="177ECDE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30FEF98"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55676333"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7A55723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B0BAE41" w14:textId="77777777" w:rsidR="00094FD2" w:rsidRPr="005A59C9" w:rsidRDefault="00094FD2" w:rsidP="00094FD2">
            <w:pPr>
              <w:numPr>
                <w:ilvl w:val="0"/>
                <w:numId w:val="22"/>
              </w:numPr>
              <w:jc w:val="center"/>
              <w:rPr>
                <w:rFonts w:ascii="Swis721 Lt BT" w:hAnsi="Swis721 Lt BT" w:cs="Swis721 Lt BT"/>
                <w:i/>
                <w:iCs/>
              </w:rPr>
            </w:pP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A28BA45" w14:textId="77777777" w:rsidR="00094FD2" w:rsidRPr="005A59C9" w:rsidRDefault="00094FD2">
            <w:pPr>
              <w:ind w:left="-108"/>
              <w:jc w:val="center"/>
              <w:rPr>
                <w:rFonts w:ascii="Swis721 Lt BT" w:hAnsi="Swis721 Lt BT" w:cs="Swis721 Lt BT"/>
                <w:i/>
                <w:iCs/>
              </w:rPr>
            </w:pPr>
            <w:r w:rsidRPr="005A59C9">
              <w:rPr>
                <w:rFonts w:ascii="Arial" w:hAnsi="Arial" w:cs="Arial"/>
                <w:i/>
                <w:iCs/>
              </w:rPr>
              <w:t>€</w:t>
            </w:r>
          </w:p>
        </w:tc>
      </w:tr>
    </w:tbl>
    <w:p w14:paraId="76AE9CF0" w14:textId="77777777" w:rsidR="00094FD2" w:rsidRDefault="00094FD2" w:rsidP="00094FD2">
      <w:pPr>
        <w:ind w:left="360"/>
        <w:jc w:val="both"/>
        <w:rPr>
          <w:rFonts w:ascii="Swis721 Lt BT" w:hAnsi="Swis721 Lt BT" w:cs="Swis721 Lt BT"/>
          <w:b/>
          <w:bCs/>
        </w:rPr>
      </w:pPr>
    </w:p>
    <w:p w14:paraId="23C7AAF6" w14:textId="77777777" w:rsidR="00094FD2" w:rsidRPr="00094FD2" w:rsidRDefault="00094FD2" w:rsidP="00094FD2">
      <w:pPr>
        <w:numPr>
          <w:ilvl w:val="0"/>
          <w:numId w:val="11"/>
        </w:numPr>
        <w:tabs>
          <w:tab w:val="clear" w:pos="720"/>
        </w:tabs>
        <w:ind w:left="360"/>
        <w:jc w:val="both"/>
        <w:rPr>
          <w:rFonts w:ascii="Swis721 Lt BT" w:hAnsi="Swis721 Lt BT" w:cs="Swis721 Lt BT"/>
          <w:b/>
          <w:bCs/>
        </w:rPr>
      </w:pPr>
      <w:r w:rsidRPr="00094FD2">
        <w:rPr>
          <w:rFonts w:ascii="Swis721 Lt BT" w:hAnsi="Swis721 Lt BT" w:cs="Swis721 Lt BT"/>
          <w:b/>
          <w:bCs/>
        </w:rPr>
        <w:t>Lucernari</w:t>
      </w:r>
    </w:p>
    <w:p w14:paraId="3DF657F0"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01370C9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E987159"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2941310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502E79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B7C0E2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01473B2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7EBA9D8"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66DF8FE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9A033F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1F724B1"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24B3DD2C" w14:textId="77777777" w:rsidR="00094FD2" w:rsidRPr="005A59C9" w:rsidRDefault="00094FD2">
      <w:pPr>
        <w:ind w:left="426"/>
        <w:jc w:val="both"/>
        <w:rPr>
          <w:rFonts w:ascii="Swis721 Lt BT" w:hAnsi="Swis721 Lt BT" w:cs="Swis721 Lt BT"/>
        </w:rPr>
      </w:pPr>
    </w:p>
    <w:p w14:paraId="2338A158" w14:textId="77777777" w:rsidR="00094FD2" w:rsidRPr="005A59C9" w:rsidRDefault="00094FD2" w:rsidP="00094FD2">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4E9274C9"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1FFCC38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39733F9"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3AB1BDA9"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FC5CCF1"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2541D81"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5750593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EE671B4"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29A4E7CD"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65D5C0B"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6A0F128" w14:textId="77777777" w:rsidR="00094FD2" w:rsidRPr="005A59C9" w:rsidRDefault="00094FD2">
            <w:pPr>
              <w:ind w:right="-79"/>
              <w:jc w:val="center"/>
              <w:rPr>
                <w:rFonts w:ascii="Swis721 Lt BT" w:hAnsi="Swis721 Lt BT" w:cs="Swis721 Lt BT"/>
                <w:i/>
                <w:iCs/>
              </w:rPr>
            </w:pPr>
            <w:r w:rsidRPr="005A59C9">
              <w:rPr>
                <w:rFonts w:ascii="Arial" w:hAnsi="Arial" w:cs="Arial"/>
                <w:i/>
                <w:iCs/>
              </w:rPr>
              <w:t>€</w:t>
            </w:r>
          </w:p>
        </w:tc>
      </w:tr>
    </w:tbl>
    <w:p w14:paraId="407C1422" w14:textId="77777777" w:rsidR="00094FD2" w:rsidRPr="005A59C9" w:rsidRDefault="00094FD2">
      <w:pPr>
        <w:ind w:left="709"/>
        <w:jc w:val="both"/>
        <w:rPr>
          <w:rFonts w:ascii="Swis721 Lt BT" w:hAnsi="Swis721 Lt BT" w:cs="Swis721 Lt BT"/>
        </w:rPr>
      </w:pPr>
    </w:p>
    <w:p w14:paraId="731D452C"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44F3AD9C"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535800A1"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63E0C6BF"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21CFAD9"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5CD05948"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3FFE022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EA4D08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1594B3F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1358952"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3DE1D2E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B649FA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7E4E1BFD"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04C80849" w14:textId="77777777" w:rsidR="00094FD2" w:rsidRDefault="00094FD2"/>
    <w:p w14:paraId="08F282EF" w14:textId="77777777" w:rsidR="00094FD2" w:rsidRPr="005A59C9" w:rsidRDefault="00094FD2" w:rsidP="00094FD2">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5A95B6F5" w14:textId="77777777" w:rsidR="00094FD2" w:rsidRPr="00AC2C4C" w:rsidRDefault="00094FD2">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3C98AE52"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4864470C"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4A06673C" w14:textId="77777777" w:rsidR="00094FD2" w:rsidRPr="00C66E45" w:rsidRDefault="00094FD2">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72B33466" w14:textId="77777777" w:rsidR="00094FD2" w:rsidRPr="00C66E45" w:rsidRDefault="00094FD2">
      <w:pPr>
        <w:tabs>
          <w:tab w:val="left" w:pos="851"/>
          <w:tab w:val="left" w:pos="5538"/>
        </w:tabs>
        <w:jc w:val="both"/>
        <w:rPr>
          <w:rFonts w:ascii="Swis721 Lt BT" w:hAnsi="Swis721 Lt BT" w:cs="Arial"/>
          <w:noProof/>
        </w:rPr>
      </w:pPr>
    </w:p>
    <w:p w14:paraId="5FEE1175" w14:textId="77777777" w:rsidR="00094FD2" w:rsidRDefault="00094FD2">
      <w:pPr>
        <w:tabs>
          <w:tab w:val="left" w:pos="851"/>
          <w:tab w:val="left" w:pos="5538"/>
        </w:tabs>
        <w:jc w:val="both"/>
      </w:pPr>
      <w:r>
        <w:t xml:space="preserve">  </w:t>
      </w:r>
    </w:p>
    <w:p w14:paraId="4B209EA1" w14:textId="77777777" w:rsidR="00094FD2" w:rsidRPr="00D54B34" w:rsidRDefault="00094FD2">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1CA8B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0.75pt" o:ole="">
            <v:imagedata r:id="rId7" o:title=""/>
          </v:shape>
          <o:OLEObject Type="Embed" ProgID="Unknown" ShapeID="_x0000_i1025" DrawAspect="Content" ObjectID="_1741704158" r:id="rId8"/>
        </w:object>
      </w:r>
    </w:p>
    <w:p w14:paraId="3D725A42"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66FD72A9"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2424B1AF"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2EC15CD1"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4B129A63"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23B9A75A" w14:textId="77777777" w:rsidR="00094FD2" w:rsidRPr="00094FD2"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094FD2" w:rsidRPr="00AC2C4C" w14:paraId="789D5FCA" w14:textId="77777777" w:rsidTr="00094FD2">
        <w:trPr>
          <w:jc w:val="center"/>
        </w:trPr>
        <w:tc>
          <w:tcPr>
            <w:tcW w:w="5777" w:type="dxa"/>
            <w:shd w:val="clear" w:color="auto" w:fill="auto"/>
          </w:tcPr>
          <w:p w14:paraId="2455E3F1" w14:textId="77777777" w:rsidR="00094FD2" w:rsidRPr="00AC2C4C" w:rsidRDefault="00094FD2">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0E164987" w14:textId="77777777" w:rsidR="00094FD2" w:rsidRPr="00AC2C4C" w:rsidRDefault="00094FD2">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080F83A2" w14:textId="77777777" w:rsidR="00094FD2" w:rsidRPr="00AC2C4C" w:rsidRDefault="00094FD2">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56398B2F" w14:textId="77777777" w:rsidR="00094FD2" w:rsidRPr="00AC2C4C" w:rsidRDefault="00094FD2">
            <w:pPr>
              <w:keepNext/>
              <w:ind w:left="180" w:right="-79"/>
              <w:jc w:val="center"/>
              <w:rPr>
                <w:rFonts w:ascii="Swis721 Lt BT" w:hAnsi="Swis721 Lt BT" w:cs="Arial"/>
                <w:i/>
              </w:rPr>
            </w:pPr>
            <w:r w:rsidRPr="00AC2C4C">
              <w:rPr>
                <w:rFonts w:ascii="Swis721 Lt BT" w:hAnsi="Swis721 Lt BT" w:cs="Arial"/>
                <w:i/>
              </w:rPr>
              <w:t>TOT</w:t>
            </w:r>
          </w:p>
        </w:tc>
      </w:tr>
      <w:tr w:rsidR="00094FD2" w:rsidRPr="00AC2C4C" w14:paraId="64D13CFC" w14:textId="77777777" w:rsidTr="00094FD2">
        <w:trPr>
          <w:trHeight w:val="227"/>
          <w:jc w:val="center"/>
        </w:trPr>
        <w:tc>
          <w:tcPr>
            <w:tcW w:w="5777" w:type="dxa"/>
            <w:shd w:val="clear" w:color="auto" w:fill="auto"/>
          </w:tcPr>
          <w:p w14:paraId="4870C0CB" w14:textId="77777777" w:rsidR="00094FD2" w:rsidRPr="00AC2C4C" w:rsidRDefault="00094FD2">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28A101B1" w14:textId="77777777" w:rsidR="00094FD2" w:rsidRPr="00AC2C4C" w:rsidRDefault="00094FD2">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43CAA3E4" w14:textId="77777777" w:rsidR="00094FD2" w:rsidRPr="00AC2C4C" w:rsidRDefault="00094FD2">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4FFE2B55" w14:textId="77777777" w:rsidR="00094FD2" w:rsidRPr="00AC2C4C" w:rsidRDefault="00094FD2">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4A1D78F8" w14:textId="77777777" w:rsidR="00360BD1" w:rsidRDefault="00360BD1">
      <w:r>
        <w:rPr>
          <w:b/>
          <w:bCs/>
        </w:rPr>
        <w:br w:type="page"/>
      </w:r>
    </w:p>
    <w:tbl>
      <w:tblPr>
        <w:tblW w:w="9639" w:type="dxa"/>
        <w:jc w:val="center"/>
        <w:tblLook w:val="00A0" w:firstRow="1" w:lastRow="0" w:firstColumn="1" w:lastColumn="0" w:noHBand="0" w:noVBand="0"/>
      </w:tblPr>
      <w:tblGrid>
        <w:gridCol w:w="9639"/>
      </w:tblGrid>
      <w:tr w:rsidR="00094FD2" w:rsidRPr="00B206F6" w14:paraId="66CD6BDC" w14:textId="77777777" w:rsidTr="00094FD2">
        <w:trPr>
          <w:trHeight w:hRule="exact" w:val="680"/>
          <w:jc w:val="center"/>
        </w:trPr>
        <w:tc>
          <w:tcPr>
            <w:tcW w:w="9639" w:type="dxa"/>
            <w:shd w:val="pct12" w:color="auto" w:fill="auto"/>
            <w:vAlign w:val="center"/>
          </w:tcPr>
          <w:p w14:paraId="67B6B1BC" w14:textId="77777777" w:rsidR="00094FD2" w:rsidRPr="00B206F6" w:rsidRDefault="00094FD2">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rsidR="000D20AE">
              <w:br w:type="page"/>
            </w:r>
            <w:r w:rsidRPr="00B206F6">
              <w:rPr>
                <w:rFonts w:ascii="Swis721 Lt BT" w:hAnsi="Swis721 Lt BT" w:cs="Swis721 Lt BT"/>
              </w:rPr>
              <w:t>SISTEMI PER VERDE PENSILE</w:t>
            </w:r>
          </w:p>
        </w:tc>
      </w:tr>
    </w:tbl>
    <w:p w14:paraId="71AFCCB5" w14:textId="77777777" w:rsidR="000D20AE" w:rsidRDefault="000D20AE"/>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E85096" w:rsidRPr="0060328A" w14:paraId="2B5B9646" w14:textId="77777777" w:rsidTr="00E8509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004D2A47" w14:textId="77777777" w:rsidR="00E85096" w:rsidRPr="0060328A" w:rsidRDefault="00E85096">
            <w:pPr>
              <w:suppressAutoHyphens/>
              <w:rPr>
                <w:rFonts w:ascii="Swis721 BT" w:hAnsi="Swis721 BT" w:cs="Swis721 BT"/>
                <w:lang w:eastAsia="ar-SA"/>
              </w:rPr>
            </w:pPr>
            <w:r>
              <w:rPr>
                <w:rFonts w:ascii="Swis721 BT" w:hAnsi="Swis721 BT" w:cs="Swis721 BT"/>
                <w:b/>
                <w:bCs/>
                <w:lang w:eastAsia="ar-SA"/>
              </w:rPr>
              <w:t>SISTEMA VERDE PENSILE ESTENSIVO HARPO</w:t>
            </w:r>
            <w:r w:rsidR="007D17BF">
              <w:rPr>
                <w:rFonts w:ascii="Swis721 BT" w:hAnsi="Swis721 BT" w:cs="Swis721 BT"/>
                <w:b/>
                <w:bCs/>
                <w:lang w:eastAsia="ar-SA"/>
              </w:rPr>
              <w:t xml:space="preserve"> UNI 11235</w:t>
            </w:r>
          </w:p>
        </w:tc>
      </w:tr>
      <w:tr w:rsidR="00E85096" w:rsidRPr="00B86C63" w14:paraId="14759024" w14:textId="77777777" w:rsidTr="00E8509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73A0C2E9" w14:textId="77777777" w:rsidR="00E85096" w:rsidRPr="0060328A" w:rsidRDefault="00E85096">
            <w:pPr>
              <w:suppressAutoHyphens/>
              <w:jc w:val="center"/>
              <w:rPr>
                <w:rFonts w:ascii="Swis721 BT" w:hAnsi="Swis721 BT" w:cs="Swis721 BT"/>
                <w:noProof/>
              </w:rPr>
            </w:pPr>
            <w:r>
              <w:rPr>
                <w:noProof/>
              </w:rPr>
              <w:drawing>
                <wp:inline distT="0" distB="0" distL="0" distR="0" wp14:anchorId="0FFAA98A" wp14:editId="1E46C32A">
                  <wp:extent cx="2874010" cy="2303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10" cy="230378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796257CE"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4CCF8115"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bCs/>
              </w:rPr>
              <w:t>TerraMediterranea</w:t>
            </w:r>
            <w:r>
              <w:rPr>
                <w:rFonts w:ascii="Swis721 Lt BT" w:hAnsi="Swis721 Lt BT" w:cs="Swis721 Lt BT"/>
                <w:b/>
                <w:bCs/>
              </w:rPr>
              <w:t xml:space="preserve"> TME</w:t>
            </w:r>
            <w:r w:rsidRPr="00114DA2">
              <w:rPr>
                <w:rFonts w:ascii="Swis721 Lt BT" w:hAnsi="Swis721 Lt BT" w:cs="Swis721 Lt BT"/>
                <w:b/>
                <w:bCs/>
              </w:rPr>
              <w:t xml:space="preserve"> </w:t>
            </w:r>
            <w:r>
              <w:rPr>
                <w:rFonts w:ascii="Swis721 Lt BT" w:hAnsi="Swis721 Lt BT" w:cs="Swis721 Lt BT"/>
                <w:b/>
              </w:rPr>
              <w:t>sp. 15</w:t>
            </w:r>
            <w:r w:rsidRPr="00114DA2">
              <w:rPr>
                <w:rFonts w:ascii="Swis721 Lt BT" w:hAnsi="Swis721 Lt BT" w:cs="Swis721 Lt BT"/>
                <w:b/>
              </w:rPr>
              <w:t xml:space="preserve"> cm compattato </w:t>
            </w:r>
          </w:p>
          <w:p w14:paraId="4F97D739"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r w:rsidRPr="00114DA2">
              <w:rPr>
                <w:rFonts w:ascii="Swis721 Lt BT" w:hAnsi="Swis721 Lt BT" w:cs="Swis721 Lt BT"/>
                <w:b/>
                <w:bCs/>
              </w:rPr>
              <w:t>MediFilter MF1</w:t>
            </w:r>
          </w:p>
          <w:p w14:paraId="0F288252" w14:textId="2CFEB019"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proofErr w:type="spellStart"/>
            <w:r w:rsidRPr="00114DA2">
              <w:rPr>
                <w:rFonts w:ascii="Swis721 Lt BT" w:hAnsi="Swis721 Lt BT" w:cs="Swis721 Lt BT"/>
                <w:b/>
                <w:bCs/>
              </w:rPr>
              <w:t>MediDrain</w:t>
            </w:r>
            <w:proofErr w:type="spellEnd"/>
            <w:r w:rsidRPr="00114DA2">
              <w:rPr>
                <w:rFonts w:ascii="Swis721 Lt BT" w:hAnsi="Swis721 Lt BT" w:cs="Swis721 Lt BT"/>
                <w:b/>
                <w:bCs/>
              </w:rPr>
              <w:t xml:space="preserve"> MD 40</w:t>
            </w:r>
          </w:p>
          <w:p w14:paraId="201C4AC0"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di accumulo e protezione </w:t>
            </w:r>
            <w:r w:rsidRPr="00114DA2">
              <w:rPr>
                <w:rFonts w:ascii="Swis721 Lt BT" w:hAnsi="Swis721 Lt BT" w:cs="Swis721 Lt BT"/>
                <w:b/>
                <w:bCs/>
              </w:rPr>
              <w:t>Idromant 4</w:t>
            </w:r>
          </w:p>
          <w:p w14:paraId="786C5BBF"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7008B0D6"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r w:rsidRPr="00660011">
              <w:rPr>
                <w:rFonts w:ascii="Swis721 Lt BT" w:hAnsi="Swis721 Lt BT" w:cs="Swis721 Lt BT"/>
                <w:bCs/>
                <w:i/>
              </w:rPr>
              <w:t>MediTex MX 12</w:t>
            </w:r>
          </w:p>
          <w:p w14:paraId="1874E4BA"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57776519"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1A6E4C65" w14:textId="77777777" w:rsidR="00E85096" w:rsidRPr="0060328A" w:rsidRDefault="00E85096" w:rsidP="00E85096">
            <w:pPr>
              <w:numPr>
                <w:ilvl w:val="0"/>
                <w:numId w:val="24"/>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E85096" w:rsidRPr="00517657" w14:paraId="6E6F63E6"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7D27798F" w14:textId="77777777" w:rsidR="00E85096" w:rsidRPr="00517657" w:rsidRDefault="00E8509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42585F9F" w14:textId="77777777" w:rsidR="00C82039" w:rsidRPr="00557F45" w:rsidRDefault="00C82039" w:rsidP="00C82039">
      <w:pPr>
        <w:suppressAutoHyphens/>
        <w:jc w:val="both"/>
        <w:rPr>
          <w:rFonts w:ascii="Swis721 Lt BT" w:hAnsi="Swis721 Lt BT" w:cs="Swis721 Lt BT"/>
          <w:b/>
          <w:bCs/>
          <w:u w:val="single"/>
          <w:lang w:eastAsia="ar-SA"/>
        </w:rPr>
      </w:pPr>
      <w:r w:rsidRPr="00557F45">
        <w:rPr>
          <w:rFonts w:ascii="Swis721 Lt BT" w:hAnsi="Swis721 Lt BT" w:cs="Swis721 Lt BT"/>
          <w:b/>
          <w:bCs/>
          <w:lang w:eastAsia="ar-SA"/>
        </w:rPr>
        <w:t xml:space="preserve">Fornitura e posa in opera del sistema multistrato tipo Harpo verdepensile estensivo o equivalente, a ritenzione idrica controllata RIC, costituito da feltro di ritenzione e protezione meccanica, elemento di accumulo drenaggio aerazione e diffusione controllata del vapore, telo filtrante, substrato e dispositivo integrato di controllo dello stato idrico, con i requisiti previsti dalla UNI 11235 </w:t>
      </w:r>
      <w:r w:rsidRPr="00557F45">
        <w:rPr>
          <w:rFonts w:ascii="Swis721 Lt BT" w:hAnsi="Swis721 Lt BT" w:cs="Swis721 Lt BT"/>
          <w:b/>
          <w:bCs/>
        </w:rPr>
        <w:t>e conforme ai CAM per il verde pubblico</w:t>
      </w:r>
      <w:r>
        <w:rPr>
          <w:rFonts w:ascii="Swis721 Lt BT" w:hAnsi="Swis721 Lt BT" w:cs="Swis721 Lt BT"/>
          <w:b/>
          <w:bCs/>
        </w:rPr>
        <w:t>.</w:t>
      </w:r>
    </w:p>
    <w:p w14:paraId="53593459" w14:textId="297FC147" w:rsidR="00190EB1" w:rsidRPr="007D17BF" w:rsidRDefault="00190EB1">
      <w:pPr>
        <w:jc w:val="both"/>
        <w:rPr>
          <w:rFonts w:ascii="Swis721 Lt BT" w:hAnsi="Swis721 Lt BT" w:cs="Arial"/>
        </w:rPr>
      </w:pPr>
      <w:r w:rsidRPr="00557F45">
        <w:rPr>
          <w:rFonts w:ascii="Swis721 Lt BT" w:hAnsi="Swis721 Lt BT" w:cs="Swis721 Lt BT"/>
          <w:b/>
          <w:bCs/>
          <w:u w:val="single"/>
        </w:rPr>
        <w:t>Caratteristiche del sistema:</w:t>
      </w:r>
      <w:r w:rsidR="00E85096">
        <w:rPr>
          <w:rFonts w:ascii="Swis721 Lt BT" w:hAnsi="Swis721 Lt BT" w:cs="Swis721 Lt BT"/>
          <w:b/>
          <w:bCs/>
        </w:rPr>
        <w:t xml:space="preserve"> </w:t>
      </w:r>
      <w:r w:rsidR="009C4687" w:rsidRPr="009C4687">
        <w:rPr>
          <w:rFonts w:ascii="Swis721 Lt BT" w:hAnsi="Swis721 Lt BT" w:cs="Arial"/>
        </w:rPr>
        <w:t>spessore totale pari a 20 cm ± 5% con  spessore di substrato a compattazione avvenuta pari a 15 cm; peso a massima ritenzione idrica, esclusa vegetazione, non superiore a 213 kg/m²; a PF1 volume d’aria presente nel sistema ≥ 70 l/m²; massima acqua trattenuta MT ≥ 80 l/m²; acqua totale disponibile ATD ≥ 72 l/m²; rapporto di utilizzabilità UT ≥ 0,91; rapporto di efficienza EF ≥ 0,54. Coefficiente di deflusso certificato da istituti indipendenti, C ≤ 0,24. Resistenza termica del sistema a massima ritenzione idrica R ≥ 0,55 (mq*K)/W secondo rapporto di prova di istituti indipendenti.</w:t>
      </w:r>
      <w:r w:rsidR="009C4687">
        <w:rPr>
          <w:rFonts w:ascii="Swis721 Lt BT" w:hAnsi="Swis721 Lt BT" w:cs="Arial"/>
        </w:rPr>
        <w:t xml:space="preserve"> </w:t>
      </w:r>
      <w:r w:rsidR="0002563B" w:rsidRPr="0002563B">
        <w:rPr>
          <w:rFonts w:ascii="Swis721 Lt BT" w:hAnsi="Swis721 Lt BT" w:cs="Swis721 Lt BT"/>
          <w:b/>
          <w:bCs/>
          <w:u w:val="single"/>
        </w:rPr>
        <w:t>SISTEMA INTEGRATO ADATTIVO DI CONTROLLO DELLO STATO IDRICO:</w:t>
      </w:r>
      <w:r w:rsidR="0002563B">
        <w:rPr>
          <w:rFonts w:ascii="Swis721 Lt BT" w:hAnsi="Swis721 Lt BT" w:cs="Swis721 Lt BT"/>
          <w:b/>
          <w:bCs/>
        </w:rPr>
        <w:t xml:space="preserve"> </w:t>
      </w:r>
      <w:r w:rsidR="00540E34" w:rsidRPr="0082653B">
        <w:rPr>
          <w:rFonts w:ascii="Swis721 Lt BT" w:hAnsi="Swis721 Lt BT" w:cs="Swis721 Lt BT"/>
        </w:rPr>
        <w:t xml:space="preserve">Tipo </w:t>
      </w:r>
      <w:r w:rsidR="00540E34" w:rsidRPr="0082653B">
        <w:rPr>
          <w:rFonts w:ascii="Swis721 Lt BT" w:hAnsi="Swis721 Lt BT" w:cs="Swis721 Lt BT"/>
          <w:b/>
        </w:rPr>
        <w:t>MediWaterSafe 4.0</w:t>
      </w:r>
      <w:r w:rsidR="00540E34"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00540E34" w:rsidRPr="0082653B">
        <w:rPr>
          <w:rFonts w:ascii="Swis721 Lt BT" w:hAnsi="Swis721 Lt BT" w:cs="Swis721 Lt BT"/>
          <w:b/>
        </w:rPr>
        <w:t>range di misura da 0 a – 2,2 MPa</w:t>
      </w:r>
      <w:r w:rsidR="00540E34" w:rsidRPr="0082653B">
        <w:rPr>
          <w:rFonts w:ascii="Swis721 Lt BT" w:hAnsi="Swis721 Lt BT" w:cs="Swis721 Lt BT"/>
        </w:rPr>
        <w:t>) e una termoresistenza, regolando i tempi di irrigazione in modo da condurre il sistema nel range di contenuto idrico definito APD secondo UNI 11235</w:t>
      </w:r>
      <w:r w:rsidR="00F11F12">
        <w:rPr>
          <w:rFonts w:ascii="Swis721 Lt BT" w:hAnsi="Swis721 Lt BT" w:cs="Swis721 Lt BT"/>
        </w:rPr>
        <w:t xml:space="preserve"> </w:t>
      </w:r>
      <w:r w:rsidR="00540E34">
        <w:rPr>
          <w:rFonts w:ascii="Swis721 Lt BT" w:hAnsi="Swis721 Lt BT" w:cs="Swis721 Lt BT"/>
        </w:rPr>
        <w:t>(*)</w:t>
      </w:r>
      <w:r w:rsidR="00F11F12">
        <w:rPr>
          <w:rFonts w:ascii="Swis721 Lt BT" w:hAnsi="Swis721 Lt BT" w:cs="Swis721 Lt BT"/>
        </w:rPr>
        <w:t>.</w:t>
      </w:r>
      <w:r w:rsidR="007D17BF">
        <w:rPr>
          <w:rFonts w:ascii="Swis721 Lt BT" w:hAnsi="Swis721 Lt BT" w:cs="Arial"/>
        </w:rPr>
        <w:t xml:space="preserve"> </w:t>
      </w:r>
      <w:r w:rsidR="002723D7" w:rsidRPr="0082653B">
        <w:rPr>
          <w:rFonts w:ascii="Swis721 Lt BT" w:hAnsi="Swis721 Lt BT" w:cs="Swis721 Lt BT"/>
          <w:b/>
          <w:bCs/>
          <w:u w:val="single"/>
        </w:rPr>
        <w:t>Caratteristiche del feltro ritentore e di protezione:</w:t>
      </w:r>
      <w:r w:rsidR="002723D7">
        <w:rPr>
          <w:rFonts w:ascii="Swis721 Lt BT" w:hAnsi="Swis721 Lt BT" w:cs="Swis721 Lt BT"/>
          <w:b/>
          <w:bCs/>
        </w:rPr>
        <w:t xml:space="preserve"> </w:t>
      </w:r>
      <w:r w:rsidR="002723D7" w:rsidRPr="0082653B">
        <w:rPr>
          <w:rFonts w:ascii="Swis721 Lt BT" w:hAnsi="Swis721 Lt BT" w:cs="Swis721 Lt BT"/>
        </w:rPr>
        <w:t xml:space="preserve">Tipo </w:t>
      </w:r>
      <w:r w:rsidR="002723D7" w:rsidRPr="0082653B">
        <w:rPr>
          <w:rFonts w:ascii="Swis721 Lt BT" w:hAnsi="Swis721 Lt BT" w:cs="Swis721 Lt BT"/>
          <w:b/>
          <w:bCs/>
        </w:rPr>
        <w:t>Idromant 4</w:t>
      </w:r>
      <w:r w:rsidR="002723D7"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sidR="007D17BF">
        <w:rPr>
          <w:rFonts w:ascii="Swis721 Lt BT" w:hAnsi="Swis721 Lt BT" w:cs="Arial"/>
        </w:rPr>
        <w:t xml:space="preserve"> </w:t>
      </w:r>
      <w:r w:rsidR="00E85096" w:rsidRPr="0082653B">
        <w:rPr>
          <w:rFonts w:ascii="Swis721 Lt BT" w:hAnsi="Swis721 Lt BT" w:cs="Swis721 Lt BT"/>
          <w:b/>
          <w:bCs/>
          <w:u w:val="single"/>
        </w:rPr>
        <w:t>Caratteristiche dell’elemento drenante:</w:t>
      </w:r>
      <w:r w:rsidR="00E85096">
        <w:rPr>
          <w:rFonts w:ascii="Swis721 Lt BT" w:hAnsi="Swis721 Lt BT" w:cs="Swis721 Lt BT"/>
          <w:b/>
          <w:bCs/>
        </w:rPr>
        <w:t xml:space="preserve"> </w:t>
      </w:r>
      <w:r w:rsidR="00E85096" w:rsidRPr="0082653B">
        <w:rPr>
          <w:rFonts w:ascii="Swis721 Lt BT" w:hAnsi="Swis721 Lt BT" w:cs="Swis721 Lt BT"/>
        </w:rPr>
        <w:t xml:space="preserve">Tipo </w:t>
      </w:r>
      <w:r w:rsidR="00E85096" w:rsidRPr="0082653B">
        <w:rPr>
          <w:rFonts w:ascii="Swis721 Lt BT" w:hAnsi="Swis721 Lt BT" w:cs="Swis721 Lt BT"/>
          <w:b/>
          <w:bCs/>
        </w:rPr>
        <w:t>MediDrain MD 40</w:t>
      </w:r>
      <w:r w:rsidR="00E85096" w:rsidRPr="0082653B">
        <w:rPr>
          <w:rFonts w:ascii="Swis721 Lt BT" w:hAnsi="Swis721 Lt BT" w:cs="Swis721 Lt BT"/>
        </w:rPr>
        <w:t xml:space="preserve"> </w:t>
      </w:r>
      <w:r w:rsidR="009C4687" w:rsidRPr="009C4687">
        <w:rPr>
          <w:rFonts w:ascii="Swis721 Lt BT" w:hAnsi="Swis721 Lt BT" w:cs="Swis721 Lt BT"/>
        </w:rPr>
        <w:t xml:space="preserve">o equivalente, deve avere una conducibilità idraulica totale a 20kPa R/F (secondo EN ISO 12958) a gradiente idraulico i = 0,015 non inferiore a 1,4 L/(s*m). </w:t>
      </w:r>
      <w:r w:rsidRPr="00B85968">
        <w:rPr>
          <w:rFonts w:ascii="Swis721 Lt BT" w:hAnsi="Swis721 Lt BT" w:cs="Swis721 Lt BT"/>
          <w:b/>
          <w:bCs/>
          <w:u w:val="single"/>
        </w:rPr>
        <w:t>Caratteristiche del substrato:</w:t>
      </w:r>
      <w:r w:rsidR="00C65E1D">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TME</w:t>
      </w:r>
      <w:r w:rsidRPr="00B85968">
        <w:rPr>
          <w:rFonts w:ascii="Swis721 Lt BT" w:hAnsi="Swis721 Lt BT" w:cs="Swis721 Lt BT"/>
        </w:rPr>
        <w:t xml:space="preserve"> o equivalente, </w:t>
      </w:r>
      <w:r w:rsidRPr="00B85968">
        <w:rPr>
          <w:rFonts w:ascii="Swis721 Lt BT" w:hAnsi="Swis721 Lt BT" w:cs="Swis721 Lt BT"/>
          <w:b/>
          <w:bCs/>
        </w:rPr>
        <w:t>privo di torbe</w:t>
      </w:r>
      <w:r w:rsidRPr="00B85968">
        <w:rPr>
          <w:rFonts w:ascii="Swis721 Lt BT" w:hAnsi="Swis721 Lt BT" w:cs="Swis721 Lt BT"/>
          <w:b/>
          <w:bCs/>
          <w:u w:val="single"/>
          <w:vertAlign w:val="superscript"/>
        </w:rPr>
        <w:t>4</w:t>
      </w:r>
      <w:r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15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50 e 60 g/L, porosità tra 65 e 75%, pH tra 7 e 8, rapporto C/N tra 20 e 25.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203A0F27" w14:textId="77777777" w:rsidR="00190EB1" w:rsidRPr="00190EB1" w:rsidRDefault="00190EB1">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6E641652" w14:textId="77777777" w:rsidR="00190EB1" w:rsidRDefault="00190EB1">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10B928C0" w14:textId="77777777" w:rsidR="00F11F12" w:rsidRDefault="00F11F12">
      <w:pPr>
        <w:jc w:val="both"/>
        <w:rPr>
          <w:rFonts w:ascii="Swis721 Lt BT" w:hAnsi="Swis721 Lt BT" w:cs="Swis721 Lt BT"/>
          <w:i/>
          <w:iCs/>
          <w:color w:val="000000"/>
        </w:rPr>
      </w:pPr>
    </w:p>
    <w:p w14:paraId="2A5D0307" w14:textId="77777777" w:rsidR="00C65E1D" w:rsidRDefault="00F11F12">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4D49DCA3" w14:textId="77777777" w:rsidR="00F11F12" w:rsidRPr="00F11F12" w:rsidRDefault="00F11F12">
      <w:pPr>
        <w:jc w:val="both"/>
        <w:rPr>
          <w:rFonts w:ascii="Swis721 Lt BT" w:hAnsi="Swis721 Lt BT" w:cs="Swis721 Lt BT"/>
          <w:i/>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90EB1" w:rsidRPr="0044346A" w14:paraId="44FB4AC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5A242CA" w14:textId="77777777" w:rsidR="00190EB1" w:rsidRPr="00B516EA" w:rsidRDefault="00190EB1">
            <w:pPr>
              <w:ind w:right="-79"/>
              <w:jc w:val="both"/>
              <w:rPr>
                <w:rFonts w:ascii="Swis721 BT" w:hAnsi="Swis721 BT" w:cs="Swis721 BT"/>
                <w:i/>
                <w:iCs/>
                <w:lang w:val="en-GB"/>
              </w:rPr>
            </w:pPr>
            <w:r w:rsidRPr="00B516E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5CE91699"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514D5E7"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B5EF575"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TOT</w:t>
            </w:r>
          </w:p>
        </w:tc>
      </w:tr>
      <w:tr w:rsidR="00190EB1" w:rsidRPr="0044346A" w14:paraId="601C3E0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770230E" w14:textId="3C8682A5" w:rsidR="00190EB1" w:rsidRPr="00E85096" w:rsidRDefault="00E85096" w:rsidP="00DA7C69">
            <w:pPr>
              <w:jc w:val="both"/>
              <w:rPr>
                <w:rFonts w:ascii="Swis721 Lt BT" w:hAnsi="Swis721 Lt BT" w:cs="Arial"/>
                <w:i/>
                <w:iCs/>
              </w:rPr>
            </w:pPr>
            <w:r>
              <w:rPr>
                <w:rFonts w:ascii="Swis721 Lt BT" w:hAnsi="Swis721 Lt BT" w:cs="Arial"/>
                <w:i/>
                <w:iCs/>
              </w:rPr>
              <w:t>Fornitura e posa in opera, compresi sfridi, sormonti e oneri ed utili d'impresa di: Idromant 4, MediDrain MD 40, MediFilter MF 1, TerraMediterranea TME sp. 15 cm</w:t>
            </w:r>
            <w:r w:rsidR="00DA7C69">
              <w:rPr>
                <w:rFonts w:ascii="Swis721 Lt BT" w:hAnsi="Swis721 Lt BT" w:cs="Arial"/>
                <w:i/>
                <w:iCs/>
              </w:rPr>
              <w:t xml:space="preserve">, </w:t>
            </w:r>
            <w:r w:rsidR="00DA7C69">
              <w:rPr>
                <w:rFonts w:ascii="Swis721 Lt BT" w:hAnsi="Swis721 Lt BT"/>
                <w:i/>
              </w:rPr>
              <w:t xml:space="preserve">fasce di ghiaia tonda lavata perimetrali. </w:t>
            </w:r>
            <w:r w:rsidR="00DA7C69">
              <w:rPr>
                <w:rFonts w:ascii="Swis721 Lt BT" w:hAnsi="Swis721 Lt BT" w:cs="Arial"/>
                <w:i/>
                <w:iCs/>
              </w:rPr>
              <w:t>Incidenza di sistema</w:t>
            </w:r>
            <w:r w:rsidR="00DA7C69" w:rsidRPr="0082653B">
              <w:rPr>
                <w:rFonts w:ascii="Swis721 Lt BT" w:hAnsi="Swis721 Lt BT" w:cs="Swis721 Lt BT"/>
              </w:rPr>
              <w:t xml:space="preserve"> </w:t>
            </w:r>
            <w:r w:rsidR="00DA7C69" w:rsidRPr="00DC04EC">
              <w:rPr>
                <w:rFonts w:ascii="Swis721 Lt BT" w:hAnsi="Swis721 Lt BT" w:cs="Swis721 Lt BT"/>
                <w:i/>
              </w:rPr>
              <w:t>MediWaterSafe 4.0</w:t>
            </w:r>
            <w:r w:rsidR="0057570D">
              <w:rPr>
                <w:rFonts w:ascii="Swis721 Lt BT" w:hAnsi="Swis721 Lt BT" w:cs="Swis721 Lt BT"/>
                <w:i/>
              </w:rPr>
              <w:t xml:space="preserve"> per aree omogenee a verde pensile estensivo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3FDD8D5" w14:textId="77777777" w:rsidR="00190EB1" w:rsidRPr="00B516EA" w:rsidRDefault="00190EB1">
            <w:pPr>
              <w:ind w:right="-79"/>
              <w:jc w:val="center"/>
              <w:rPr>
                <w:rFonts w:ascii="Swis721 BT" w:hAnsi="Swis721 BT" w:cs="Swis721 BT"/>
                <w:i/>
                <w:iCs/>
              </w:rPr>
            </w:pPr>
            <w:r w:rsidRPr="00B516E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C7429E3" w14:textId="3E9F3620" w:rsidR="00190EB1" w:rsidRPr="00B516EA" w:rsidRDefault="00C65E1D">
            <w:pPr>
              <w:ind w:right="-79"/>
              <w:jc w:val="center"/>
              <w:rPr>
                <w:rFonts w:ascii="Swis721 BT" w:hAnsi="Swis721 BT" w:cs="Swis721 BT"/>
                <w:i/>
                <w:iCs/>
              </w:rPr>
            </w:pPr>
            <w:r>
              <w:rPr>
                <w:rFonts w:ascii="Swis721 BT" w:hAnsi="Swis721 BT" w:cs="Swis721 BT"/>
                <w:i/>
                <w:iCs/>
              </w:rPr>
              <w:t xml:space="preserve"> </w:t>
            </w:r>
            <w:r w:rsidR="00DC04EC">
              <w:rPr>
                <w:rFonts w:ascii="Swis721 BT" w:hAnsi="Swis721 BT" w:cs="Swis721 BT"/>
                <w:i/>
                <w:iCs/>
              </w:rPr>
              <w:t>1</w:t>
            </w:r>
            <w:r w:rsidR="00DD7CF9">
              <w:rPr>
                <w:rFonts w:ascii="Swis721 BT" w:hAnsi="Swis721 BT" w:cs="Swis721 BT"/>
                <w:i/>
                <w:iCs/>
              </w:rPr>
              <w:t>20</w:t>
            </w:r>
            <w:r w:rsidR="00190EB1" w:rsidRPr="00B516EA">
              <w:rPr>
                <w:rFonts w:ascii="Swis721 BT" w:hAnsi="Swis721 BT" w:cs="Swis721 BT"/>
                <w:i/>
                <w:iCs/>
              </w:rPr>
              <w:t xml:space="preserve"> </w:t>
            </w:r>
            <w:r w:rsidR="00190EB1" w:rsidRPr="00B516EA">
              <w:rPr>
                <w:rFonts w:ascii="Arial" w:hAnsi="Arial" w:cs="Arial"/>
                <w:i/>
                <w:iCs/>
              </w:rPr>
              <w:t>€</w:t>
            </w:r>
            <w:r w:rsidR="00190EB1" w:rsidRPr="00B516E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F77C061" w14:textId="77777777" w:rsidR="00190EB1" w:rsidRPr="00B516EA" w:rsidRDefault="00190EB1">
            <w:pPr>
              <w:ind w:right="-79"/>
              <w:jc w:val="center"/>
              <w:rPr>
                <w:rFonts w:ascii="Swis721 BT" w:hAnsi="Swis721 BT" w:cs="Swis721 BT"/>
                <w:i/>
                <w:iCs/>
              </w:rPr>
            </w:pPr>
            <w:r w:rsidRPr="00B516EA">
              <w:rPr>
                <w:rFonts w:ascii="Arial" w:hAnsi="Arial" w:cs="Arial"/>
                <w:i/>
                <w:iCs/>
              </w:rPr>
              <w:t>€</w:t>
            </w:r>
          </w:p>
        </w:tc>
      </w:tr>
    </w:tbl>
    <w:p w14:paraId="36855975" w14:textId="77777777" w:rsidR="00190EB1" w:rsidRPr="00190EB1" w:rsidRDefault="00190EB1" w:rsidP="00190EB1">
      <w:pPr>
        <w:jc w:val="both"/>
        <w:rPr>
          <w:rFonts w:ascii="Swis721 Lt BT" w:hAnsi="Swis721 Lt BT" w:cs="Arial"/>
        </w:rPr>
      </w:pPr>
    </w:p>
    <w:p w14:paraId="34C5A416" w14:textId="77777777" w:rsidR="00C65E1D" w:rsidRPr="00B1196A" w:rsidRDefault="00C65E1D">
      <w:pPr>
        <w:tabs>
          <w:tab w:val="left" w:pos="540"/>
        </w:tabs>
        <w:suppressAutoHyphens/>
        <w:jc w:val="both"/>
        <w:rPr>
          <w:rFonts w:ascii="Swis721 Lt BT" w:hAnsi="Swis721 Lt BT" w:cs="Swis721 Lt BT"/>
          <w:b/>
          <w:bCs/>
          <w:lang w:eastAsia="ar-SA"/>
        </w:rPr>
      </w:pPr>
      <w:r w:rsidRPr="00C170F7">
        <w:rPr>
          <w:rFonts w:ascii="Swis721 Lt BT" w:hAnsi="Swis721 Lt BT" w:cs="Swis721 Lt BT"/>
          <w:b/>
          <w:bCs/>
          <w:lang w:eastAsia="ar-SA"/>
        </w:rPr>
        <w:t>VEGETAZIONE</w:t>
      </w:r>
    </w:p>
    <w:p w14:paraId="1D34BDE1" w14:textId="77777777" w:rsidR="00C65E1D" w:rsidRPr="00B1196A" w:rsidRDefault="00C65E1D">
      <w:pPr>
        <w:jc w:val="both"/>
        <w:rPr>
          <w:rFonts w:ascii="Swis721 Lt BT" w:hAnsi="Swis721 Lt BT" w:cs="Swis721 Lt BT"/>
          <w:lang w:eastAsia="ar-SA"/>
        </w:rPr>
      </w:pPr>
      <w:r w:rsidRPr="00B1196A">
        <w:rPr>
          <w:rFonts w:ascii="Swis721 Lt BT" w:hAnsi="Swis721 Lt BT" w:cs="Swis721 Lt BT"/>
          <w:b/>
          <w:bCs/>
          <w:lang w:eastAsia="ar-SA"/>
        </w:rPr>
        <w:t>Fornitura e posa in opera di vegetazione di tipo estensivo ad aromatiche:</w:t>
      </w:r>
    </w:p>
    <w:p w14:paraId="0B652B12" w14:textId="77777777" w:rsidR="00C65E1D" w:rsidRPr="00B1196A" w:rsidRDefault="00C65E1D">
      <w:pPr>
        <w:jc w:val="both"/>
        <w:rPr>
          <w:rFonts w:ascii="Swis721 Lt BT" w:hAnsi="Swis721 Lt BT" w:cs="Swis721 Lt BT"/>
          <w:lang w:eastAsia="ar-SA"/>
        </w:rPr>
      </w:pPr>
      <w:r w:rsidRPr="00B1196A">
        <w:rPr>
          <w:rFonts w:ascii="Swis721 Lt BT" w:hAnsi="Swis721 Lt BT" w:cs="Swis721 Lt BT"/>
          <w:lang w:eastAsia="ar-SA"/>
        </w:rPr>
        <w:t xml:space="preserve">Per favorire la crescita omogenea di una vegetazione di </w:t>
      </w:r>
      <w:r>
        <w:rPr>
          <w:rFonts w:ascii="Swis721 Lt BT" w:hAnsi="Swis721 Lt BT" w:cs="Swis721 Lt BT"/>
          <w:lang w:eastAsia="ar-SA"/>
        </w:rPr>
        <w:t>aromatiche</w:t>
      </w:r>
      <w:r w:rsidRPr="00B1196A">
        <w:rPr>
          <w:rFonts w:ascii="Swis721 Lt BT" w:hAnsi="Swis721 Lt BT" w:cs="Swis721 Lt BT"/>
          <w:lang w:eastAsia="ar-SA"/>
        </w:rPr>
        <w:t xml:space="preserve"> si prevede la posa di piantine in vasi da Ø 10-12 cm. La densità di posa dovrà essere calibrata per il raggiungimento dei requisiti minimi per l’idoneità al collaudo dell’opera a verde richiesti dalla norma UNI - 11235. Esempio indicativo di specie: </w:t>
      </w:r>
      <w:r w:rsidRPr="00B1196A">
        <w:rPr>
          <w:rFonts w:ascii="Swis721 Lt BT" w:hAnsi="Swis721 Lt BT" w:cs="Swis721 Lt BT"/>
          <w:i/>
          <w:iCs/>
        </w:rPr>
        <w:t>Rosmarinus officinalis, Salvia spp., Ruta graveolens, Timus spp., Origanum spp, ecc.</w:t>
      </w:r>
      <w:r w:rsidRPr="00B1196A">
        <w:rPr>
          <w:rFonts w:ascii="Swis721 Lt BT" w:hAnsi="Swis721 Lt BT" w:cs="Swis721 Lt BT"/>
        </w:rPr>
        <w:t xml:space="preserve"> </w:t>
      </w:r>
      <w:r w:rsidRPr="00B1196A">
        <w:rPr>
          <w:rFonts w:ascii="Swis721 Lt BT" w:hAnsi="Swis721 Lt BT" w:cs="Swis721 Lt BT"/>
          <w:lang w:eastAsia="ar-SA"/>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C65E1D" w:rsidRPr="00B1196A" w14:paraId="1B02A643" w14:textId="77777777">
        <w:trPr>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3320C35" w14:textId="77777777" w:rsidR="00C65E1D" w:rsidRPr="00B1196A" w:rsidRDefault="00C65E1D">
            <w:pPr>
              <w:jc w:val="both"/>
              <w:rPr>
                <w:rFonts w:ascii="Swis721 Lt BT" w:hAnsi="Swis721 Lt BT" w:cs="Swis721 Lt BT"/>
                <w:i/>
                <w:iCs/>
              </w:rPr>
            </w:pPr>
            <w:r w:rsidRPr="00B1196A">
              <w:rPr>
                <w:rFonts w:ascii="Swis721 Lt BT" w:hAnsi="Swis721 Lt BT" w:cs="Swis721 Lt BT"/>
                <w:i/>
                <w:iCs/>
              </w:rPr>
              <w:t xml:space="preserve">DESCRIZIONE </w:t>
            </w:r>
            <w:r w:rsidRPr="00B1196A">
              <w:rPr>
                <w:rFonts w:ascii="Swis721 Lt BT" w:hAnsi="Swis721 Lt BT" w:cs="Swis721 Lt BT"/>
                <w:i/>
                <w:iCs/>
              </w:rPr>
              <w:tab/>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720B2FB5"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32322685"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P.U.</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48FC8838"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TOT</w:t>
            </w:r>
          </w:p>
        </w:tc>
      </w:tr>
      <w:tr w:rsidR="00C65E1D" w:rsidRPr="00B1196A" w14:paraId="7C32956B" w14:textId="77777777">
        <w:trPr>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FB10A9E" w14:textId="77777777" w:rsidR="00C65E1D" w:rsidRPr="00B1196A" w:rsidRDefault="00C65E1D">
            <w:pPr>
              <w:jc w:val="both"/>
              <w:rPr>
                <w:rFonts w:ascii="Swis721 Lt BT" w:hAnsi="Swis721 Lt BT" w:cs="Swis721 Lt BT"/>
                <w:i/>
                <w:iCs/>
              </w:rPr>
            </w:pPr>
            <w:bookmarkStart w:id="2" w:name="_Hlk38966015"/>
            <w:r w:rsidRPr="00B1196A">
              <w:rPr>
                <w:rFonts w:ascii="Swis721 Lt BT" w:hAnsi="Swis721 Lt BT" w:cs="Swis721 Lt BT"/>
                <w:i/>
                <w:iCs/>
              </w:rPr>
              <w:t xml:space="preserve">Fornitura e posa in opera, compresi oneri ed utili d’impresa </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55F124AA"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F1882B9"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28</w:t>
            </w:r>
            <w:r>
              <w:rPr>
                <w:rFonts w:ascii="Swis721 Lt BT" w:hAnsi="Swis721 Lt BT" w:cs="Swis721 Lt BT"/>
                <w:i/>
                <w:iCs/>
              </w:rPr>
              <w:t xml:space="preserve"> </w:t>
            </w:r>
            <w:r w:rsidRPr="00B1196A">
              <w:rPr>
                <w:rFonts w:ascii="Arial" w:hAnsi="Arial" w:cs="Arial"/>
                <w:i/>
                <w:iCs/>
              </w:rPr>
              <w:t>€</w:t>
            </w:r>
            <w:r w:rsidRPr="00B1196A">
              <w:rPr>
                <w:rFonts w:ascii="Swis721 Lt BT" w:hAnsi="Swis721 Lt BT" w:cs="Swis721 Lt BT"/>
                <w:i/>
                <w:iCs/>
              </w:rPr>
              <w:t>/mq</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0A5BBB71" w14:textId="77777777" w:rsidR="00C65E1D" w:rsidRPr="00B1196A" w:rsidRDefault="00C65E1D">
            <w:pPr>
              <w:jc w:val="center"/>
              <w:rPr>
                <w:rFonts w:ascii="Swis721 Lt BT" w:hAnsi="Swis721 Lt BT" w:cs="Swis721 Lt BT"/>
                <w:i/>
                <w:iCs/>
              </w:rPr>
            </w:pPr>
            <w:r w:rsidRPr="00B1196A">
              <w:rPr>
                <w:rFonts w:ascii="Arial" w:hAnsi="Arial" w:cs="Arial"/>
                <w:i/>
                <w:iCs/>
              </w:rPr>
              <w:t>€</w:t>
            </w:r>
          </w:p>
        </w:tc>
      </w:tr>
      <w:bookmarkEnd w:id="2"/>
    </w:tbl>
    <w:p w14:paraId="3B9B32FE" w14:textId="77777777" w:rsidR="00C65E1D" w:rsidRPr="00B1196A" w:rsidRDefault="00C65E1D">
      <w:pPr>
        <w:suppressAutoHyphens/>
        <w:jc w:val="both"/>
        <w:rPr>
          <w:rFonts w:ascii="Swis721 Lt BT" w:hAnsi="Swis721 Lt BT" w:cs="Swis721 Lt BT"/>
          <w:b/>
          <w:bCs/>
          <w:lang w:eastAsia="ar-SA"/>
        </w:rPr>
      </w:pPr>
    </w:p>
    <w:p w14:paraId="4BFFFD55" w14:textId="77777777" w:rsidR="00C65E1D" w:rsidRPr="00B1196A" w:rsidRDefault="00C65E1D">
      <w:pPr>
        <w:suppressAutoHyphens/>
        <w:jc w:val="both"/>
        <w:rPr>
          <w:rFonts w:ascii="Swis721 Lt BT" w:hAnsi="Swis721 Lt BT" w:cs="Swis721 Lt BT"/>
          <w:b/>
          <w:bCs/>
          <w:lang w:eastAsia="ar-SA"/>
        </w:rPr>
      </w:pPr>
      <w:r w:rsidRPr="00B1196A">
        <w:rPr>
          <w:rFonts w:ascii="Swis721 Lt BT" w:hAnsi="Swis721 Lt BT" w:cs="Swis721 Lt BT"/>
          <w:b/>
          <w:bCs/>
          <w:lang w:eastAsia="ar-SA"/>
        </w:rPr>
        <w:t>IRRIGAZIONE</w:t>
      </w:r>
    </w:p>
    <w:p w14:paraId="36A69586" w14:textId="77777777" w:rsidR="00C65E1D" w:rsidRPr="00B1196A" w:rsidRDefault="00C65E1D">
      <w:pPr>
        <w:jc w:val="both"/>
        <w:rPr>
          <w:rFonts w:ascii="Swis721 Lt BT" w:hAnsi="Swis721 Lt BT" w:cs="Swis721 Lt BT"/>
          <w:lang w:eastAsia="ar-SA"/>
        </w:rPr>
      </w:pPr>
      <w:r w:rsidRPr="00B1196A">
        <w:rPr>
          <w:rFonts w:ascii="Swis721 Lt BT" w:hAnsi="Swis721 Lt BT" w:cs="Swis721 Lt BT"/>
          <w:b/>
          <w:bCs/>
          <w:lang w:eastAsia="ar-SA"/>
        </w:rPr>
        <w:t>Impianto di irrigazione</w:t>
      </w:r>
    </w:p>
    <w:p w14:paraId="2FC301E2" w14:textId="77777777" w:rsidR="00C65E1D" w:rsidRPr="00B1196A" w:rsidRDefault="00C65E1D">
      <w:pPr>
        <w:suppressAutoHyphens/>
        <w:jc w:val="both"/>
        <w:rPr>
          <w:rFonts w:ascii="Swis721 Lt BT" w:hAnsi="Swis721 Lt BT" w:cs="Swis721 Lt BT"/>
          <w:lang w:eastAsia="ar-SA"/>
        </w:rPr>
      </w:pPr>
      <w:r w:rsidRPr="00B1196A">
        <w:rPr>
          <w:rFonts w:ascii="Swis721 Lt BT" w:hAnsi="Swis721 Lt BT" w:cs="Swis721 Lt BT"/>
          <w:lang w:eastAsia="ar-SA"/>
        </w:rPr>
        <w:t>Impianto di irrigazione ad ala gocciolante. 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 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C65E1D" w:rsidRPr="00B1196A" w14:paraId="2D096E2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72C0A86" w14:textId="77777777" w:rsidR="00C65E1D" w:rsidRPr="00B1196A" w:rsidRDefault="00C65E1D">
            <w:pPr>
              <w:jc w:val="both"/>
              <w:rPr>
                <w:rFonts w:ascii="Swis721 Lt BT" w:hAnsi="Swis721 Lt BT" w:cs="Swis721 Lt BT"/>
                <w:i/>
                <w:iCs/>
              </w:rPr>
            </w:pPr>
            <w:bookmarkStart w:id="3" w:name="_Hlk38966094"/>
            <w:r w:rsidRPr="00B1196A">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1F9CA534"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77A6C4B"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E996020"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TOT</w:t>
            </w:r>
          </w:p>
        </w:tc>
      </w:tr>
      <w:tr w:rsidR="00C65E1D" w:rsidRPr="00B1196A" w14:paraId="06D6A04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DD4001F" w14:textId="77777777" w:rsidR="00C65E1D" w:rsidRPr="00B1196A" w:rsidRDefault="00C65E1D">
            <w:pPr>
              <w:jc w:val="both"/>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9158E50"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B015FDD" w14:textId="77777777" w:rsidR="00C65E1D" w:rsidRPr="00B1196A" w:rsidRDefault="00C65E1D">
            <w:pPr>
              <w:jc w:val="center"/>
              <w:rPr>
                <w:rFonts w:ascii="Swis721 Lt BT" w:hAnsi="Swis721 Lt BT" w:cs="Swis721 Lt BT"/>
                <w:i/>
                <w:iCs/>
              </w:rPr>
            </w:pPr>
            <w:r w:rsidRPr="00B1196A">
              <w:rPr>
                <w:rFonts w:ascii="Swis721 Lt BT" w:hAnsi="Swis721 Lt BT" w:cs="Swis721 Lt BT"/>
                <w:i/>
                <w:iCs/>
              </w:rPr>
              <w:t xml:space="preserve">12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EC78218" w14:textId="77777777" w:rsidR="00C65E1D" w:rsidRPr="00B1196A" w:rsidRDefault="00C65E1D">
            <w:pPr>
              <w:jc w:val="center"/>
              <w:rPr>
                <w:rFonts w:ascii="Swis721 Lt BT" w:hAnsi="Swis721 Lt BT" w:cs="Swis721 Lt BT"/>
                <w:i/>
                <w:iCs/>
              </w:rPr>
            </w:pPr>
            <w:r w:rsidRPr="00B1196A">
              <w:rPr>
                <w:rFonts w:ascii="Arial" w:hAnsi="Arial" w:cs="Arial"/>
                <w:i/>
                <w:iCs/>
              </w:rPr>
              <w:t>€</w:t>
            </w:r>
          </w:p>
        </w:tc>
      </w:tr>
      <w:bookmarkEnd w:id="3"/>
    </w:tbl>
    <w:p w14:paraId="72CF50D4" w14:textId="77777777" w:rsidR="00C65E1D" w:rsidRPr="00B1196A" w:rsidRDefault="00C65E1D">
      <w:pPr>
        <w:rPr>
          <w:rFonts w:ascii="Swis721 Lt BT" w:hAnsi="Swis721 Lt BT" w:cs="Swis721 Lt BT"/>
        </w:rPr>
      </w:pPr>
    </w:p>
    <w:p w14:paraId="165CC616" w14:textId="77777777" w:rsidR="00C65E1D" w:rsidRPr="00CD1DC5" w:rsidRDefault="00C65E1D">
      <w:pPr>
        <w:jc w:val="both"/>
        <w:rPr>
          <w:rFonts w:ascii="Swis721 Lt BT" w:hAnsi="Swis721 Lt BT" w:cs="Swis721 Lt BT"/>
          <w:b/>
          <w:bCs/>
        </w:rPr>
      </w:pPr>
      <w:r>
        <w:rPr>
          <w:rFonts w:ascii="Swis721 Lt BT" w:hAnsi="Swis721 Lt BT" w:cs="Swis721 Lt BT"/>
          <w:b/>
          <w:bCs/>
        </w:rPr>
        <w:t>PACCIAMATURA</w:t>
      </w:r>
    </w:p>
    <w:p w14:paraId="0027F138" w14:textId="77777777" w:rsidR="00C65E1D" w:rsidRPr="00250468" w:rsidRDefault="00C65E1D">
      <w:pPr>
        <w:jc w:val="both"/>
        <w:rPr>
          <w:rFonts w:ascii="Swis721 Lt BT" w:hAnsi="Swis721 Lt BT" w:cs="Swis721 Lt BT"/>
          <w:b/>
          <w:bCs/>
        </w:rPr>
      </w:pPr>
      <w:r w:rsidRPr="00250468">
        <w:rPr>
          <w:rFonts w:ascii="Swis721 Lt BT" w:hAnsi="Swis721 Lt BT" w:cs="Swis721 Lt BT"/>
          <w:b/>
          <w:bCs/>
        </w:rPr>
        <w:t>Fornitura e posa in opera di tessuto pacciamante biodegradabile e compostabile tipo BioTep o equivalente.</w:t>
      </w:r>
    </w:p>
    <w:p w14:paraId="175D9FCD" w14:textId="77777777" w:rsidR="00C65E1D" w:rsidRPr="00CD1DC5" w:rsidRDefault="00C65E1D">
      <w:pPr>
        <w:jc w:val="both"/>
        <w:rPr>
          <w:rFonts w:ascii="Swis721 Lt BT" w:hAnsi="Swis721 Lt BT" w:cs="Swis721 Lt BT"/>
        </w:rPr>
      </w:pPr>
      <w:r w:rsidRPr="00CD1DC5">
        <w:rPr>
          <w:rFonts w:ascii="Swis721 Lt BT" w:hAnsi="Swis721 Lt BT" w:cs="Swis721 Lt BT"/>
        </w:rPr>
        <w:t xml:space="preserve">La superficie deve venir pacciamata con tessuto non tessuto in fibra mista di polilattato e fibra naturale, completamente biodegradabile e compostabile </w:t>
      </w:r>
      <w:r w:rsidRPr="00CD1DC5">
        <w:rPr>
          <w:rFonts w:ascii="Swis721 Lt BT" w:eastAsia="Swis721BT" w:hAnsi="Swis721 Lt BT" w:cs="Swis721BT"/>
        </w:rPr>
        <w:t>con certificazione “OK Compost” secondo norma EN 13432</w:t>
      </w:r>
      <w:r>
        <w:rPr>
          <w:rFonts w:ascii="Swis721 Lt BT" w:eastAsia="Swis721BT" w:hAnsi="Swis721 Lt BT" w:cs="Swis721BT"/>
        </w:rPr>
        <w:t>. Il tessuto deve aver superato la prova di resistenza al fuoco (</w:t>
      </w:r>
      <w:r w:rsidRPr="00CD1DC5">
        <w:rPr>
          <w:rFonts w:ascii="Swis721 Lt BT" w:eastAsia="Swis721BT" w:hAnsi="Swis721 Lt BT" w:cs="Swis721BT"/>
        </w:rPr>
        <w:t>EN ISO 12952-1/2</w:t>
      </w:r>
      <w:r>
        <w:rPr>
          <w:rFonts w:ascii="Swis721 Lt BT" w:eastAsia="Swis721BT" w:hAnsi="Swis721 Lt BT" w:cs="Swis721BT"/>
        </w:rPr>
        <w:t xml:space="preserve">) e sotto la sua copertura </w:t>
      </w:r>
      <w:r w:rsidRPr="00CD1DC5">
        <w:rPr>
          <w:rFonts w:ascii="Swis721 Lt BT" w:eastAsia="Swis721BT" w:hAnsi="Swis721 Lt BT" w:cs="Swis721BT"/>
        </w:rPr>
        <w:t>la componente</w:t>
      </w:r>
      <w:r>
        <w:rPr>
          <w:rFonts w:ascii="Swis721 Lt BT" w:eastAsia="Swis721BT" w:hAnsi="Swis721 Lt BT" w:cs="Swis721BT"/>
        </w:rPr>
        <w:t xml:space="preserve"> </w:t>
      </w:r>
      <w:r w:rsidRPr="00CD1DC5">
        <w:rPr>
          <w:rFonts w:ascii="Swis721 Lt BT" w:eastAsia="Swis721BT" w:hAnsi="Swis721 Lt BT" w:cs="Swis721BT"/>
        </w:rPr>
        <w:t xml:space="preserve">luminosa Far-Red </w:t>
      </w:r>
      <w:r>
        <w:rPr>
          <w:rFonts w:ascii="Swis721 Lt BT" w:eastAsia="Swis721BT" w:hAnsi="Swis721 Lt BT" w:cs="Swis721BT"/>
        </w:rPr>
        <w:t xml:space="preserve">deve risultare arricchita almeno del </w:t>
      </w:r>
      <w:r w:rsidRPr="00CD1DC5">
        <w:rPr>
          <w:rFonts w:ascii="Swis721 Lt BT" w:eastAsia="Swis721BT" w:hAnsi="Swis721 Lt BT" w:cs="Swis721BT"/>
        </w:rPr>
        <w:t>10</w:t>
      </w:r>
      <w:r>
        <w:rPr>
          <w:rFonts w:ascii="Swis721 Lt BT" w:eastAsia="Swis721BT" w:hAnsi="Swis721 Lt BT" w:cs="Swis721BT"/>
        </w:rPr>
        <w:t xml:space="preserve">%. Il tessuto deve assicurare una </w:t>
      </w:r>
      <w:r w:rsidRPr="00CD1DC5">
        <w:rPr>
          <w:rFonts w:ascii="Swis721 Lt BT" w:eastAsia="Swis721BT" w:hAnsi="Swis721 Lt BT" w:cs="Swis721BT"/>
        </w:rPr>
        <w:t xml:space="preserve">resistenza a trazione ≥2.5 kN/m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un a</w:t>
      </w:r>
      <w:r w:rsidRPr="00CD1DC5">
        <w:rPr>
          <w:rFonts w:ascii="Swis721 Lt BT" w:eastAsia="Swis721BT" w:hAnsi="Swis721 Lt BT" w:cs="Swis721BT"/>
        </w:rPr>
        <w:t>llungamento a rottura &gt;40</w:t>
      </w:r>
      <w:r>
        <w:rPr>
          <w:rFonts w:ascii="Swis721 Lt BT" w:eastAsia="Swis721BT" w:hAnsi="Swis721 Lt BT" w:cs="Swis721BT"/>
        </w:rPr>
        <w:t>%</w:t>
      </w:r>
      <w:r w:rsidRPr="00CD1DC5">
        <w:rPr>
          <w:rFonts w:ascii="Swis721 Lt BT" w:eastAsia="Swis721BT" w:hAnsi="Swis721 Lt BT" w:cs="Swis721BT"/>
        </w:rPr>
        <w:t xml:space="preserve">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e una p</w:t>
      </w:r>
      <w:r w:rsidRPr="00CD1DC5">
        <w:rPr>
          <w:rFonts w:ascii="Swis721 Lt BT" w:eastAsia="Swis721BT" w:hAnsi="Swis721 Lt BT" w:cs="Swis721BT"/>
        </w:rPr>
        <w:t xml:space="preserve">ermeabilita all’acqua ≥ 112 mm/s </w:t>
      </w:r>
      <w:r>
        <w:rPr>
          <w:rFonts w:ascii="Swis721 Lt BT" w:eastAsia="Swis721BT" w:hAnsi="Swis721 Lt BT" w:cs="Swis721BT"/>
        </w:rPr>
        <w:t xml:space="preserve"> (</w:t>
      </w:r>
      <w:r w:rsidRPr="00CD1DC5">
        <w:rPr>
          <w:rFonts w:ascii="Swis721 Lt BT" w:eastAsia="Swis721BT" w:hAnsi="Swis721 Lt BT" w:cs="Swis721BT"/>
        </w:rPr>
        <w:t>EN ISO 11058</w:t>
      </w:r>
      <w:r>
        <w:rPr>
          <w:rFonts w:ascii="Swis721 Lt BT" w:eastAsia="Swis721BT" w:hAnsi="Swis721 Lt BT" w:cs="Swis721BT"/>
        </w:rPr>
        <w:t>).</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C65E1D" w:rsidRPr="00CD1DC5" w14:paraId="0C5157EF"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7DC846A0" w14:textId="77777777" w:rsidR="00C65E1D" w:rsidRPr="00CD1DC5" w:rsidRDefault="00C65E1D">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074A5774" w14:textId="77777777" w:rsidR="00C65E1D" w:rsidRPr="00CD1DC5" w:rsidRDefault="00C65E1D">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A09B569" w14:textId="77777777" w:rsidR="00C65E1D" w:rsidRPr="00CD1DC5" w:rsidRDefault="00C65E1D">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18166CA" w14:textId="77777777" w:rsidR="00C65E1D" w:rsidRPr="00CD1DC5" w:rsidRDefault="00C65E1D">
            <w:pPr>
              <w:jc w:val="center"/>
              <w:rPr>
                <w:rFonts w:ascii="Swis721 Lt BT" w:hAnsi="Swis721 Lt BT" w:cs="Swis721 Lt BT"/>
                <w:i/>
                <w:iCs/>
              </w:rPr>
            </w:pPr>
            <w:r w:rsidRPr="00CD1DC5">
              <w:rPr>
                <w:rFonts w:ascii="Swis721 Lt BT" w:hAnsi="Swis721 Lt BT" w:cs="Swis721 Lt BT"/>
                <w:i/>
                <w:iCs/>
              </w:rPr>
              <w:t>TOT</w:t>
            </w:r>
          </w:p>
        </w:tc>
      </w:tr>
      <w:tr w:rsidR="00C65E1D" w:rsidRPr="00CD1DC5" w14:paraId="51C87ED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27A72BBD" w14:textId="77777777" w:rsidR="00C65E1D" w:rsidRPr="00CD1DC5" w:rsidRDefault="00C65E1D">
            <w:pPr>
              <w:jc w:val="both"/>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345C92D" w14:textId="77777777" w:rsidR="00C65E1D" w:rsidRPr="00CD1DC5" w:rsidRDefault="00C65E1D">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743A32F" w14:textId="77777777" w:rsidR="00C65E1D" w:rsidRPr="00CD1DC5" w:rsidRDefault="00C65E1D">
            <w:pPr>
              <w:jc w:val="center"/>
              <w:rPr>
                <w:rFonts w:ascii="Swis721 Lt BT" w:hAnsi="Swis721 Lt BT" w:cs="Swis721 Lt BT"/>
                <w:i/>
                <w:iCs/>
              </w:rPr>
            </w:pPr>
            <w:r>
              <w:rPr>
                <w:rFonts w:ascii="Swis721 Lt BT" w:hAnsi="Swis721 Lt BT" w:cs="Swis721 Lt BT"/>
                <w:i/>
                <w:iCs/>
              </w:rPr>
              <w:t>7,3</w:t>
            </w:r>
            <w:r w:rsidRPr="00CD1DC5">
              <w:rPr>
                <w:rFonts w:ascii="Swis721 Lt BT" w:hAnsi="Swis721 Lt BT" w:cs="Swis721 Lt BT"/>
                <w:i/>
                <w:iCs/>
              </w:rPr>
              <w:t xml:space="preserve">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8D801C4" w14:textId="77777777" w:rsidR="00C65E1D" w:rsidRPr="00CD1DC5" w:rsidRDefault="00C65E1D">
            <w:pPr>
              <w:jc w:val="center"/>
              <w:rPr>
                <w:rFonts w:ascii="Swis721 Lt BT" w:hAnsi="Swis721 Lt BT" w:cs="Swis721 Lt BT"/>
                <w:i/>
                <w:iCs/>
              </w:rPr>
            </w:pPr>
            <w:r w:rsidRPr="00CD1DC5">
              <w:rPr>
                <w:rFonts w:ascii="Arial" w:hAnsi="Arial" w:cs="Arial"/>
                <w:i/>
                <w:iCs/>
              </w:rPr>
              <w:t>€</w:t>
            </w:r>
          </w:p>
        </w:tc>
      </w:tr>
    </w:tbl>
    <w:p w14:paraId="13B5DDC3" w14:textId="77777777" w:rsidR="00C65E1D" w:rsidRDefault="00C65E1D">
      <w:pPr>
        <w:jc w:val="both"/>
        <w:rPr>
          <w:rFonts w:ascii="Swis721 Lt BT" w:hAnsi="Swis721 Lt BT" w:cs="Swis721 Lt BT"/>
          <w:b/>
          <w:bCs/>
          <w:u w:val="single"/>
        </w:rPr>
      </w:pPr>
    </w:p>
    <w:p w14:paraId="43094068" w14:textId="77777777" w:rsidR="00C65E1D" w:rsidRDefault="00C65E1D">
      <w:pPr>
        <w:jc w:val="both"/>
        <w:rPr>
          <w:rFonts w:ascii="Swis721 Lt BT" w:hAnsi="Swis721 Lt BT" w:cs="Swis721 Lt BT"/>
          <w:b/>
          <w:bCs/>
          <w:u w:val="single"/>
        </w:rPr>
      </w:pPr>
    </w:p>
    <w:p w14:paraId="54F8A2F5" w14:textId="77777777" w:rsidR="002723D7" w:rsidRDefault="002723D7">
      <w:r>
        <w:rPr>
          <w:b/>
          <w:bCs/>
        </w:rPr>
        <w:br w:type="page"/>
      </w:r>
    </w:p>
    <w:tbl>
      <w:tblPr>
        <w:tblW w:w="9639" w:type="dxa"/>
        <w:jc w:val="center"/>
        <w:tblLook w:val="00A0" w:firstRow="1" w:lastRow="0" w:firstColumn="1" w:lastColumn="0" w:noHBand="0" w:noVBand="0"/>
      </w:tblPr>
      <w:tblGrid>
        <w:gridCol w:w="9639"/>
      </w:tblGrid>
      <w:tr w:rsidR="00C65E1D" w:rsidRPr="00A039F8" w14:paraId="7CE3EC30" w14:textId="77777777" w:rsidTr="002723D7">
        <w:trPr>
          <w:trHeight w:hRule="exact" w:val="680"/>
          <w:jc w:val="center"/>
        </w:trPr>
        <w:tc>
          <w:tcPr>
            <w:tcW w:w="9639" w:type="dxa"/>
            <w:shd w:val="pct12" w:color="auto" w:fill="auto"/>
            <w:vAlign w:val="center"/>
          </w:tcPr>
          <w:p w14:paraId="61906E4A" w14:textId="77777777" w:rsidR="00C65E1D" w:rsidRPr="00762F27" w:rsidRDefault="00C65E1D">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lastRenderedPageBreak/>
              <w:t>ACCESSORI OBBLIGATORI PER IL RILASCIO DELLA GARANZIA NEI SISTEMI A VERDE PENSILE ESTENSIVO</w:t>
            </w:r>
          </w:p>
        </w:tc>
      </w:tr>
    </w:tbl>
    <w:p w14:paraId="4EE8EF70" w14:textId="77777777" w:rsidR="00C65E1D" w:rsidRPr="00A039F8" w:rsidRDefault="00C65E1D">
      <w:pPr>
        <w:ind w:left="284"/>
        <w:rPr>
          <w:rFonts w:ascii="Swis721 Lt BT" w:hAnsi="Swis721 Lt BT" w:cs="Swis721 Lt BT"/>
        </w:rPr>
      </w:pPr>
    </w:p>
    <w:p w14:paraId="59367B38" w14:textId="77777777" w:rsidR="00C65E1D" w:rsidRPr="00A039F8" w:rsidRDefault="00C65E1D">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1A2203E4" w14:textId="77777777" w:rsidR="00C65E1D" w:rsidRPr="00A039F8" w:rsidRDefault="00C65E1D">
      <w:pPr>
        <w:suppressAutoHyphens/>
        <w:jc w:val="both"/>
        <w:rPr>
          <w:rFonts w:ascii="Swis721 Lt BT" w:hAnsi="Swis721 Lt BT" w:cs="Swis721 Lt BT"/>
          <w:b/>
          <w:bCs/>
          <w:lang w:eastAsia="ar-SA"/>
        </w:rPr>
      </w:pPr>
    </w:p>
    <w:p w14:paraId="43F2B4C6" w14:textId="77777777" w:rsidR="00DD7CF9" w:rsidRPr="00A039F8" w:rsidRDefault="00DD7CF9" w:rsidP="00DD7CF9">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510DF130" w14:textId="77777777" w:rsidR="00DD7CF9" w:rsidRDefault="00DD7CF9" w:rsidP="00DD7CF9">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1EEA8F70" w14:textId="77777777" w:rsidR="00DD7CF9" w:rsidRDefault="00DD7CF9" w:rsidP="00DD7CF9">
      <w:pPr>
        <w:suppressAutoHyphens/>
        <w:jc w:val="both"/>
        <w:rPr>
          <w:rFonts w:ascii="Swis721 Lt BT" w:hAnsi="Swis721 Lt BT" w:cs="Swis721 Lt BT"/>
          <w:i/>
          <w:iCs/>
          <w:lang w:eastAsia="ar-SA"/>
        </w:rPr>
      </w:pPr>
    </w:p>
    <w:p w14:paraId="278D7CBA" w14:textId="77777777" w:rsidR="00DD7CF9" w:rsidRPr="00DC04EC" w:rsidRDefault="00DD7CF9" w:rsidP="00DD7CF9">
      <w:pPr>
        <w:suppressAutoHyphens/>
        <w:jc w:val="both"/>
        <w:rPr>
          <w:rFonts w:ascii="Swis721 Lt BT" w:hAnsi="Swis721 Lt BT" w:cs="Swis721 Lt BT"/>
          <w:i/>
          <w:iCs/>
          <w:lang w:eastAsia="ar-SA"/>
        </w:rPr>
      </w:pPr>
      <w:r>
        <w:rPr>
          <w:noProof/>
        </w:rPr>
        <w:drawing>
          <wp:anchor distT="0" distB="0" distL="114300" distR="114300" simplePos="0" relativeHeight="251668480" behindDoc="1" locked="0" layoutInCell="1" allowOverlap="1" wp14:anchorId="6A0611EC" wp14:editId="05EA8B8A">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79F6B885" w14:textId="77777777" w:rsidR="00DD7CF9" w:rsidRPr="00A039F8" w:rsidRDefault="00DD7CF9" w:rsidP="00DD7CF9">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0911B510" w14:textId="77777777" w:rsidR="00DD7CF9" w:rsidRPr="00A039F8" w:rsidRDefault="00DD7CF9" w:rsidP="00DD7CF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075BEC46" w14:textId="77777777" w:rsidR="00DD7CF9" w:rsidRPr="00A039F8" w:rsidRDefault="00DD7CF9" w:rsidP="00DD7CF9">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6C83FB84" w14:textId="77777777" w:rsidR="00DD7CF9" w:rsidRPr="00A039F8" w:rsidRDefault="00DD7CF9" w:rsidP="00DD7CF9">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D7CF9" w:rsidRPr="00A039F8" w14:paraId="4C59EEB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E54D8BD"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80B7FC9"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C32138B"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82486F4"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D7CF9" w:rsidRPr="00A039F8" w14:paraId="444A05F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128E064"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8352F5A"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PK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B664D0F" w14:textId="77777777" w:rsidR="00DD7CF9" w:rsidRPr="00A039F8" w:rsidRDefault="00DD7CF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EA72F96" w14:textId="77777777" w:rsidR="00DD7CF9" w:rsidRPr="00A039F8"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D96024" w14:textId="77777777" w:rsidR="00DD7CF9" w:rsidRPr="00A039F8" w:rsidRDefault="00DD7CF9" w:rsidP="00725D88">
            <w:pPr>
              <w:jc w:val="center"/>
              <w:rPr>
                <w:rFonts w:ascii="Swis721 Lt BT" w:hAnsi="Swis721 Lt BT" w:cs="Swis721 Lt BT"/>
                <w:i/>
                <w:iCs/>
                <w:lang w:val="en-GB"/>
              </w:rPr>
            </w:pPr>
            <w:r w:rsidRPr="00A039F8">
              <w:rPr>
                <w:rFonts w:ascii="Arial" w:hAnsi="Arial" w:cs="Arial"/>
                <w:i/>
                <w:iCs/>
                <w:lang w:val="en-GB"/>
              </w:rPr>
              <w:t>€</w:t>
            </w:r>
          </w:p>
        </w:tc>
      </w:tr>
      <w:tr w:rsidR="00DD7CF9" w:rsidRPr="00A039F8" w14:paraId="4A4809D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6D3BA1B"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39794CB"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PK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9341AAB" w14:textId="77777777" w:rsidR="00DD7CF9" w:rsidRPr="00A039F8" w:rsidRDefault="00DD7CF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EEFF3AD" w14:textId="77777777" w:rsidR="00DD7CF9" w:rsidRPr="00A039F8"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w:t>
            </w:r>
            <w:r>
              <w:rPr>
                <w:rFonts w:ascii="Swis721 Lt BT" w:hAnsi="Swis721 Lt BT" w:cs="Swis721 Lt BT"/>
                <w:i/>
                <w:iCs/>
                <w:lang w:val="en-GB"/>
              </w:rPr>
              <w:t>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66420B9" w14:textId="77777777" w:rsidR="00DD7CF9" w:rsidRPr="00A039F8" w:rsidRDefault="00DD7CF9" w:rsidP="00725D88">
            <w:pPr>
              <w:jc w:val="center"/>
              <w:rPr>
                <w:rFonts w:ascii="Swis721 Lt BT" w:hAnsi="Swis721 Lt BT" w:cs="Swis721 Lt BT"/>
                <w:i/>
                <w:iCs/>
                <w:lang w:val="en-GB"/>
              </w:rPr>
            </w:pPr>
            <w:r w:rsidRPr="00A039F8">
              <w:rPr>
                <w:rFonts w:ascii="Arial" w:hAnsi="Arial" w:cs="Arial"/>
                <w:i/>
                <w:iCs/>
                <w:lang w:val="en-GB"/>
              </w:rPr>
              <w:t>€</w:t>
            </w:r>
          </w:p>
        </w:tc>
      </w:tr>
      <w:tr w:rsidR="00DD7CF9" w:rsidRPr="00A039F8" w14:paraId="3D00EF7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8AE2C29"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CE0FD6E"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PK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E674B50" w14:textId="77777777" w:rsidR="00DD7CF9" w:rsidRPr="00A039F8" w:rsidRDefault="00DD7CF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BC11A8D"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 xml:space="preserve">94,70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A244892" w14:textId="77777777" w:rsidR="00DD7CF9" w:rsidRPr="00A039F8" w:rsidRDefault="00DD7CF9" w:rsidP="00725D88">
            <w:pPr>
              <w:jc w:val="center"/>
              <w:rPr>
                <w:rFonts w:ascii="Swis721 Lt BT" w:hAnsi="Swis721 Lt BT" w:cs="Swis721 Lt BT"/>
                <w:i/>
                <w:iCs/>
                <w:lang w:val="en-GB"/>
              </w:rPr>
            </w:pPr>
            <w:r w:rsidRPr="00A039F8">
              <w:rPr>
                <w:rFonts w:ascii="Arial" w:hAnsi="Arial" w:cs="Arial"/>
                <w:i/>
                <w:iCs/>
                <w:lang w:val="en-GB"/>
              </w:rPr>
              <w:t>€</w:t>
            </w:r>
          </w:p>
        </w:tc>
      </w:tr>
    </w:tbl>
    <w:p w14:paraId="67EF8DAE" w14:textId="77777777" w:rsidR="00DD7CF9" w:rsidRDefault="00DD7CF9" w:rsidP="00DD7CF9">
      <w:pPr>
        <w:suppressAutoHyphens/>
        <w:jc w:val="both"/>
        <w:rPr>
          <w:rFonts w:ascii="Swis721 Lt BT" w:hAnsi="Swis721 Lt BT" w:cs="Swis721 Lt BT"/>
          <w:lang w:eastAsia="ar-SA"/>
        </w:rPr>
      </w:pPr>
    </w:p>
    <w:p w14:paraId="6C1B4A2A" w14:textId="77777777" w:rsidR="00DD7CF9" w:rsidRPr="00A039F8" w:rsidRDefault="00DD7CF9" w:rsidP="00DD7CF9">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6DF9140F" w14:textId="77777777" w:rsidR="00DD7CF9" w:rsidRPr="00A039F8" w:rsidRDefault="00DD7CF9" w:rsidP="00DD7CF9">
      <w:pPr>
        <w:jc w:val="both"/>
        <w:rPr>
          <w:rFonts w:ascii="Swis721 Lt BT" w:hAnsi="Swis721 Lt BT" w:cs="Swis721 Lt BT"/>
          <w:lang w:eastAsia="ar-SA"/>
        </w:rPr>
      </w:pPr>
      <w:r>
        <w:rPr>
          <w:noProof/>
        </w:rPr>
        <w:drawing>
          <wp:anchor distT="0" distB="0" distL="114935" distR="114935" simplePos="0" relativeHeight="251667456" behindDoc="1" locked="0" layoutInCell="1" allowOverlap="1" wp14:anchorId="11F7E9D4" wp14:editId="6ED2226F">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07836562" w14:textId="77777777" w:rsidR="00DD7CF9" w:rsidRPr="00A039F8" w:rsidRDefault="00DD7CF9" w:rsidP="00DD7CF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56D523A9" w14:textId="77777777" w:rsidR="00DD7CF9" w:rsidRPr="00A039F8" w:rsidRDefault="00DD7CF9" w:rsidP="00DD7CF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D7CF9" w:rsidRPr="00A039F8" w14:paraId="480C980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9C5FA0A"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B161DD6"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A836A2B"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8CBBC8"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D7CF9" w:rsidRPr="00A039F8" w14:paraId="5BB7721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325E54"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5597F0D"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56BFAF4" w14:textId="77777777" w:rsidR="00DD7CF9" w:rsidRPr="00A039F8" w:rsidRDefault="00DD7CF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A872568" w14:textId="77777777" w:rsidR="00DD7CF9" w:rsidRPr="00A039F8"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B2B430" w14:textId="77777777" w:rsidR="00DD7CF9" w:rsidRPr="00A039F8" w:rsidRDefault="00DD7CF9" w:rsidP="00725D88">
            <w:pPr>
              <w:jc w:val="center"/>
              <w:rPr>
                <w:rFonts w:ascii="Swis721 Lt BT" w:hAnsi="Swis721 Lt BT" w:cs="Swis721 Lt BT"/>
                <w:i/>
                <w:iCs/>
                <w:lang w:val="en-GB"/>
              </w:rPr>
            </w:pPr>
            <w:r w:rsidRPr="00A039F8">
              <w:rPr>
                <w:rFonts w:ascii="Arial" w:hAnsi="Arial" w:cs="Arial"/>
                <w:i/>
                <w:iCs/>
                <w:lang w:val="en-GB"/>
              </w:rPr>
              <w:t>€</w:t>
            </w:r>
          </w:p>
        </w:tc>
      </w:tr>
      <w:tr w:rsidR="00DD7CF9" w:rsidRPr="00A039F8" w14:paraId="5420FBF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7A2038D"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D6F0E78"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88AC7B0" w14:textId="77777777" w:rsidR="00DD7CF9" w:rsidRPr="00A039F8" w:rsidRDefault="00DD7CF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F1BB0AE" w14:textId="77777777" w:rsidR="00DD7CF9" w:rsidRPr="00A039F8"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w:t>
            </w:r>
            <w:r>
              <w:rPr>
                <w:rFonts w:ascii="Swis721 Lt BT" w:hAnsi="Swis721 Lt BT" w:cs="Swis721 Lt BT"/>
                <w:i/>
                <w:iCs/>
                <w:lang w:val="en-GB"/>
              </w:rPr>
              <w:t>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4560C41" w14:textId="77777777" w:rsidR="00DD7CF9" w:rsidRPr="00A039F8" w:rsidRDefault="00DD7CF9" w:rsidP="00725D88">
            <w:pPr>
              <w:jc w:val="center"/>
              <w:rPr>
                <w:rFonts w:ascii="Swis721 Lt BT" w:hAnsi="Swis721 Lt BT" w:cs="Swis721 Lt BT"/>
                <w:i/>
                <w:iCs/>
                <w:lang w:val="en-GB"/>
              </w:rPr>
            </w:pPr>
            <w:r w:rsidRPr="00A039F8">
              <w:rPr>
                <w:rFonts w:ascii="Arial" w:hAnsi="Arial" w:cs="Arial"/>
                <w:i/>
                <w:iCs/>
                <w:lang w:val="en-GB"/>
              </w:rPr>
              <w:t>€</w:t>
            </w:r>
          </w:p>
        </w:tc>
      </w:tr>
      <w:tr w:rsidR="00DD7CF9" w:rsidRPr="00A039F8" w14:paraId="635AA02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0702C13"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A577E7D"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PKF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99C53FB" w14:textId="77777777" w:rsidR="00DD7CF9" w:rsidRPr="00A039F8" w:rsidRDefault="00DD7CF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D4EA478"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 xml:space="preserve">117,65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D0852BB" w14:textId="77777777" w:rsidR="00DD7CF9" w:rsidRPr="00A039F8" w:rsidRDefault="00DD7CF9" w:rsidP="00725D88">
            <w:pPr>
              <w:jc w:val="center"/>
              <w:rPr>
                <w:rFonts w:ascii="Swis721 Lt BT" w:hAnsi="Swis721 Lt BT" w:cs="Swis721 Lt BT"/>
                <w:i/>
                <w:iCs/>
                <w:lang w:val="en-GB"/>
              </w:rPr>
            </w:pPr>
            <w:r w:rsidRPr="00A039F8">
              <w:rPr>
                <w:rFonts w:ascii="Arial" w:hAnsi="Arial" w:cs="Arial"/>
                <w:i/>
                <w:iCs/>
                <w:lang w:val="en-GB"/>
              </w:rPr>
              <w:t>€</w:t>
            </w:r>
          </w:p>
        </w:tc>
      </w:tr>
    </w:tbl>
    <w:p w14:paraId="26BFF328" w14:textId="77777777" w:rsidR="00DD7CF9" w:rsidRDefault="00DD7CF9" w:rsidP="00DD7CF9">
      <w:pPr>
        <w:suppressAutoHyphens/>
        <w:jc w:val="both"/>
        <w:rPr>
          <w:rFonts w:ascii="Swis721 Lt BT" w:hAnsi="Swis721 Lt BT" w:cs="Swis721 Lt BT"/>
          <w:lang w:eastAsia="ar-SA"/>
        </w:rPr>
      </w:pPr>
    </w:p>
    <w:p w14:paraId="2CE01555" w14:textId="77777777" w:rsidR="00DD7CF9" w:rsidRPr="00A039F8" w:rsidRDefault="00DD7CF9" w:rsidP="00DD7CF9">
      <w:pPr>
        <w:rPr>
          <w:rFonts w:ascii="Swis721 Lt BT" w:hAnsi="Swis721 Lt BT" w:cs="Swis721 Lt BT"/>
          <w:lang w:eastAsia="ar-SA"/>
        </w:rPr>
      </w:pPr>
      <w:r>
        <w:rPr>
          <w:noProof/>
        </w:rPr>
        <w:drawing>
          <wp:anchor distT="0" distB="0" distL="114300" distR="114300" simplePos="0" relativeHeight="251669504" behindDoc="1" locked="0" layoutInCell="1" allowOverlap="1" wp14:anchorId="0E7FF3EA" wp14:editId="5DBD0796">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2B9F2284" w14:textId="77777777" w:rsidR="00DD7CF9" w:rsidRPr="00A039F8" w:rsidRDefault="00DD7CF9" w:rsidP="00DD7CF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12FBE41E" w14:textId="77777777" w:rsidR="00DD7CF9" w:rsidRPr="00A039F8" w:rsidRDefault="00DD7CF9" w:rsidP="00DD7CF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646B1548" w14:textId="77777777" w:rsidR="00DD7CF9" w:rsidRPr="00A039F8" w:rsidRDefault="00DD7CF9" w:rsidP="00DD7CF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D7CF9" w:rsidRPr="00A039F8" w14:paraId="69DD5E4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B1C68CF"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lastRenderedPageBreak/>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BEDBE7F"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AB1B3D4"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E4C8D81"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D7CF9" w:rsidRPr="00A039F8" w14:paraId="264E259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C76065B"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6DEBEFB"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A5168A5" w14:textId="77777777" w:rsidR="00DD7CF9" w:rsidRPr="00A039F8" w:rsidRDefault="00DD7CF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0284408" w14:textId="77777777" w:rsidR="00DD7CF9" w:rsidRPr="00A039F8"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C6A252" w14:textId="77777777" w:rsidR="00DD7CF9" w:rsidRPr="00A039F8" w:rsidRDefault="00DD7CF9" w:rsidP="00725D88">
            <w:pPr>
              <w:jc w:val="center"/>
              <w:rPr>
                <w:rFonts w:ascii="Swis721 Lt BT" w:hAnsi="Swis721 Lt BT" w:cs="Swis721 Lt BT"/>
                <w:i/>
                <w:iCs/>
                <w:lang w:val="en-GB"/>
              </w:rPr>
            </w:pPr>
            <w:r w:rsidRPr="00A039F8">
              <w:rPr>
                <w:rFonts w:ascii="Arial" w:hAnsi="Arial" w:cs="Arial"/>
                <w:i/>
                <w:iCs/>
                <w:lang w:val="en-GB"/>
              </w:rPr>
              <w:t>€</w:t>
            </w:r>
          </w:p>
        </w:tc>
      </w:tr>
      <w:tr w:rsidR="00DD7CF9" w:rsidRPr="00A039F8" w14:paraId="08A5F90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F03F63B"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60A0501"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96EF3D1" w14:textId="77777777" w:rsidR="00DD7CF9" w:rsidRPr="00A039F8" w:rsidRDefault="00DD7CF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08C8DE4" w14:textId="77777777" w:rsidR="00DD7CF9" w:rsidRPr="00A039F8"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w:t>
            </w:r>
            <w:r>
              <w:rPr>
                <w:rFonts w:ascii="Swis721 Lt BT" w:hAnsi="Swis721 Lt BT" w:cs="Swis721 Lt BT"/>
                <w:i/>
                <w:iCs/>
                <w:lang w:val="en-GB"/>
              </w:rPr>
              <w:t>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B2C2C23" w14:textId="77777777" w:rsidR="00DD7CF9" w:rsidRPr="00A039F8" w:rsidRDefault="00DD7CF9" w:rsidP="00725D88">
            <w:pPr>
              <w:jc w:val="center"/>
              <w:rPr>
                <w:rFonts w:ascii="Swis721 Lt BT" w:hAnsi="Swis721 Lt BT" w:cs="Swis721 Lt BT"/>
                <w:i/>
                <w:iCs/>
                <w:lang w:val="en-GB"/>
              </w:rPr>
            </w:pPr>
            <w:r w:rsidRPr="00A039F8">
              <w:rPr>
                <w:rFonts w:ascii="Arial" w:hAnsi="Arial" w:cs="Arial"/>
                <w:i/>
                <w:iCs/>
                <w:lang w:val="en-GB"/>
              </w:rPr>
              <w:t>€</w:t>
            </w:r>
          </w:p>
        </w:tc>
      </w:tr>
      <w:tr w:rsidR="00DD7CF9" w:rsidRPr="00A039F8" w14:paraId="57C4F16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2506CB8"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267B87E" w14:textId="77777777" w:rsidR="00DD7CF9" w:rsidRPr="00A039F8" w:rsidRDefault="00DD7CF9" w:rsidP="00725D88">
            <w:pPr>
              <w:jc w:val="both"/>
              <w:rPr>
                <w:rFonts w:ascii="Swis721 Lt BT" w:hAnsi="Swis721 Lt BT" w:cs="Swis721 Lt BT"/>
                <w:i/>
                <w:iCs/>
              </w:rPr>
            </w:pPr>
            <w:r w:rsidRPr="00A039F8">
              <w:rPr>
                <w:rFonts w:ascii="Swis721 Lt BT" w:hAnsi="Swis721 Lt BT" w:cs="Swis721 Lt BT"/>
                <w:i/>
                <w:iCs/>
              </w:rPr>
              <w:t xml:space="preserve">PKS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01D97F6" w14:textId="77777777" w:rsidR="00DD7CF9" w:rsidRPr="00A039F8" w:rsidRDefault="00DD7CF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A5B7835" w14:textId="77777777" w:rsidR="00DD7CF9" w:rsidRPr="00A039F8" w:rsidRDefault="00DD7CF9" w:rsidP="00725D88">
            <w:pPr>
              <w:jc w:val="center"/>
              <w:rPr>
                <w:rFonts w:ascii="Swis721 Lt BT" w:hAnsi="Swis721 Lt BT" w:cs="Swis721 Lt BT"/>
                <w:i/>
                <w:iCs/>
                <w:lang w:val="en-GB"/>
              </w:rPr>
            </w:pPr>
            <w:r w:rsidRPr="00A039F8">
              <w:rPr>
                <w:rFonts w:ascii="Swis721 Lt BT" w:hAnsi="Swis721 Lt BT" w:cs="Swis721 Lt BT"/>
                <w:i/>
                <w:iCs/>
                <w:lang w:val="en-GB"/>
              </w:rPr>
              <w:t xml:space="preserve">67,50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21F59CE" w14:textId="77777777" w:rsidR="00DD7CF9" w:rsidRPr="00A039F8" w:rsidRDefault="00DD7CF9" w:rsidP="00725D88">
            <w:pPr>
              <w:jc w:val="center"/>
              <w:rPr>
                <w:rFonts w:ascii="Swis721 Lt BT" w:hAnsi="Swis721 Lt BT" w:cs="Swis721 Lt BT"/>
                <w:i/>
                <w:iCs/>
                <w:lang w:val="en-GB"/>
              </w:rPr>
            </w:pPr>
            <w:r w:rsidRPr="00A039F8">
              <w:rPr>
                <w:rFonts w:ascii="Arial" w:hAnsi="Arial" w:cs="Arial"/>
                <w:i/>
                <w:iCs/>
                <w:lang w:val="en-GB"/>
              </w:rPr>
              <w:t>€</w:t>
            </w:r>
          </w:p>
        </w:tc>
      </w:tr>
    </w:tbl>
    <w:p w14:paraId="396EC847" w14:textId="77777777" w:rsidR="00DD7CF9" w:rsidRDefault="00DD7CF9" w:rsidP="00DD7CF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7691039E" w14:textId="77777777" w:rsidR="003A0F31" w:rsidRDefault="003A0F31" w:rsidP="00360BD1">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444C9FF" w14:textId="77777777" w:rsidR="00360BD1" w:rsidRPr="00A039F8" w:rsidRDefault="002E0721" w:rsidP="00360BD1">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60288" behindDoc="1" locked="0" layoutInCell="1" allowOverlap="1" wp14:anchorId="7A3789D0" wp14:editId="3FAEE1B4">
            <wp:simplePos x="0" y="0"/>
            <wp:positionH relativeFrom="margin">
              <wp:posOffset>4918710</wp:posOffset>
            </wp:positionH>
            <wp:positionV relativeFrom="paragraph">
              <wp:posOffset>-172720</wp:posOffset>
            </wp:positionV>
            <wp:extent cx="1240790" cy="859790"/>
            <wp:effectExtent l="0" t="0" r="0" b="0"/>
            <wp:wrapTight wrapText="bothSides">
              <wp:wrapPolygon edited="0">
                <wp:start x="0" y="0"/>
                <wp:lineTo x="0" y="21058"/>
                <wp:lineTo x="21224" y="21058"/>
                <wp:lineTo x="21224" y="0"/>
                <wp:lineTo x="0" y="0"/>
              </wp:wrapPolygon>
            </wp:wrapTight>
            <wp:docPr id="6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360BD1" w:rsidRPr="00A039F8">
        <w:rPr>
          <w:rFonts w:ascii="Swis721 Lt BT" w:hAnsi="Swis721 Lt BT" w:cs="Swis721 Lt BT"/>
          <w:b/>
          <w:bCs/>
          <w:lang w:eastAsia="ar-SA"/>
        </w:rPr>
        <w:t>SOPRAELEVAZIONI DEI POZZETTI DI CONTROLLO</w:t>
      </w:r>
    </w:p>
    <w:p w14:paraId="4E061061" w14:textId="77777777" w:rsidR="00360BD1" w:rsidRPr="00A039F8" w:rsidRDefault="00360BD1" w:rsidP="00360BD1">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59AF43C9" w14:textId="77777777" w:rsidR="00360BD1" w:rsidRPr="00A039F8" w:rsidRDefault="00360BD1" w:rsidP="00360BD1">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33C85B19" w14:textId="77777777" w:rsidR="00360BD1" w:rsidRPr="00A039F8" w:rsidRDefault="00360BD1" w:rsidP="00360BD1">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360BD1" w:rsidRPr="00A039F8" w14:paraId="77E6A7A4" w14:textId="77777777" w:rsidTr="0057570D">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85BA932" w14:textId="77777777" w:rsidR="00360BD1" w:rsidRPr="00A039F8" w:rsidRDefault="00360BD1" w:rsidP="00540E34">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F76B835" w14:textId="77777777" w:rsidR="00360BD1" w:rsidRPr="00A039F8" w:rsidRDefault="00360BD1" w:rsidP="00540E34">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85A94F" w14:textId="77777777" w:rsidR="00360BD1" w:rsidRPr="00A039F8" w:rsidRDefault="00360BD1" w:rsidP="00540E34">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ABD36A7" w14:textId="77777777" w:rsidR="00360BD1" w:rsidRPr="00A039F8" w:rsidRDefault="00360BD1" w:rsidP="00540E34">
            <w:pPr>
              <w:jc w:val="center"/>
              <w:rPr>
                <w:rFonts w:ascii="Swis721 Lt BT" w:hAnsi="Swis721 Lt BT" w:cs="Swis721 Lt BT"/>
                <w:i/>
                <w:iCs/>
                <w:lang w:val="en-GB"/>
              </w:rPr>
            </w:pPr>
            <w:r w:rsidRPr="00A039F8">
              <w:rPr>
                <w:rFonts w:ascii="Swis721 Lt BT" w:hAnsi="Swis721 Lt BT" w:cs="Swis721 Lt BT"/>
                <w:i/>
                <w:iCs/>
                <w:lang w:val="en-GB"/>
              </w:rPr>
              <w:t>TOT</w:t>
            </w:r>
          </w:p>
        </w:tc>
      </w:tr>
      <w:tr w:rsidR="0057570D" w:rsidRPr="00A039F8" w14:paraId="73C9EF1B" w14:textId="77777777" w:rsidTr="0057570D">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6BA2BE5" w14:textId="77777777" w:rsidR="0057570D" w:rsidRPr="00A039F8" w:rsidRDefault="0057570D" w:rsidP="0057570D">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F32F0FF" w14:textId="77777777" w:rsidR="0057570D" w:rsidRPr="00A039F8" w:rsidRDefault="0057570D" w:rsidP="0057570D">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0542354" w14:textId="77777777" w:rsidR="0057570D" w:rsidRPr="00A039F8" w:rsidRDefault="0057570D" w:rsidP="0057570D">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6DC2C4D" w14:textId="3E6D9E1D" w:rsidR="0057570D" w:rsidRPr="00A039F8" w:rsidRDefault="0057570D" w:rsidP="0057570D">
            <w:pPr>
              <w:jc w:val="center"/>
              <w:rPr>
                <w:rFonts w:ascii="Swis721 Lt BT" w:hAnsi="Swis721 Lt BT" w:cs="Swis721 Lt BT"/>
                <w:i/>
                <w:iCs/>
                <w:lang w:val="en-GB"/>
              </w:rPr>
            </w:pPr>
            <w:proofErr w:type="spellStart"/>
            <w:r w:rsidRPr="002D1AE7">
              <w:rPr>
                <w:rFonts w:ascii="Swis721 Lt BT" w:hAnsi="Swis721 Lt BT" w:cs="Swis721 Lt BT"/>
                <w:i/>
                <w:iCs/>
                <w:lang w:val="en-GB"/>
              </w:rPr>
              <w:t>su</w:t>
            </w:r>
            <w:proofErr w:type="spellEnd"/>
            <w:r w:rsidRPr="002D1AE7">
              <w:rPr>
                <w:rFonts w:ascii="Swis721 Lt BT" w:hAnsi="Swis721 Lt BT" w:cs="Swis721 Lt BT"/>
                <w:i/>
                <w:iCs/>
                <w:lang w:val="en-GB"/>
              </w:rPr>
              <w:t xml:space="preserve"> </w:t>
            </w:r>
            <w:proofErr w:type="spellStart"/>
            <w:r w:rsidRPr="002D1AE7">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79C5731" w14:textId="77777777" w:rsidR="0057570D" w:rsidRPr="00A039F8" w:rsidRDefault="0057570D" w:rsidP="0057570D">
            <w:pPr>
              <w:jc w:val="center"/>
              <w:rPr>
                <w:rFonts w:ascii="Swis721 Lt BT" w:hAnsi="Swis721 Lt BT" w:cs="Swis721 Lt BT"/>
                <w:i/>
                <w:iCs/>
                <w:lang w:val="en-GB"/>
              </w:rPr>
            </w:pPr>
            <w:r w:rsidRPr="00A039F8">
              <w:rPr>
                <w:rFonts w:ascii="Arial" w:hAnsi="Arial" w:cs="Arial"/>
                <w:i/>
                <w:iCs/>
                <w:lang w:val="en-GB"/>
              </w:rPr>
              <w:t>€</w:t>
            </w:r>
          </w:p>
        </w:tc>
      </w:tr>
      <w:tr w:rsidR="0057570D" w:rsidRPr="00A039F8" w14:paraId="288C3A0D" w14:textId="77777777" w:rsidTr="0057570D">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4E6C5C3" w14:textId="77777777" w:rsidR="0057570D" w:rsidRPr="00A039F8" w:rsidRDefault="0057570D" w:rsidP="0057570D">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43D937F" w14:textId="77777777" w:rsidR="0057570D" w:rsidRPr="00A039F8" w:rsidRDefault="0057570D" w:rsidP="0057570D">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95037D2" w14:textId="77777777" w:rsidR="0057570D" w:rsidRPr="00A039F8" w:rsidRDefault="0057570D" w:rsidP="0057570D">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57A2E1B" w14:textId="524C633C" w:rsidR="0057570D" w:rsidRPr="00A039F8" w:rsidRDefault="0057570D" w:rsidP="0057570D">
            <w:pPr>
              <w:jc w:val="center"/>
              <w:rPr>
                <w:rFonts w:ascii="Swis721 Lt BT" w:hAnsi="Swis721 Lt BT" w:cs="Swis721 Lt BT"/>
                <w:i/>
                <w:iCs/>
                <w:lang w:val="en-GB"/>
              </w:rPr>
            </w:pPr>
            <w:proofErr w:type="spellStart"/>
            <w:r w:rsidRPr="002D1AE7">
              <w:rPr>
                <w:rFonts w:ascii="Swis721 Lt BT" w:hAnsi="Swis721 Lt BT" w:cs="Swis721 Lt BT"/>
                <w:i/>
                <w:iCs/>
                <w:lang w:val="en-GB"/>
              </w:rPr>
              <w:t>su</w:t>
            </w:r>
            <w:proofErr w:type="spellEnd"/>
            <w:r w:rsidRPr="002D1AE7">
              <w:rPr>
                <w:rFonts w:ascii="Swis721 Lt BT" w:hAnsi="Swis721 Lt BT" w:cs="Swis721 Lt BT"/>
                <w:i/>
                <w:iCs/>
                <w:lang w:val="en-GB"/>
              </w:rPr>
              <w:t xml:space="preserve"> </w:t>
            </w:r>
            <w:proofErr w:type="spellStart"/>
            <w:r w:rsidRPr="002D1AE7">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B47B234" w14:textId="77777777" w:rsidR="0057570D" w:rsidRPr="00A039F8" w:rsidRDefault="0057570D" w:rsidP="0057570D">
            <w:pPr>
              <w:jc w:val="center"/>
              <w:rPr>
                <w:rFonts w:ascii="Swis721 Lt BT" w:hAnsi="Swis721 Lt BT" w:cs="Swis721 Lt BT"/>
                <w:i/>
                <w:iCs/>
                <w:lang w:val="en-GB"/>
              </w:rPr>
            </w:pPr>
            <w:r w:rsidRPr="00A039F8">
              <w:rPr>
                <w:rFonts w:ascii="Arial" w:hAnsi="Arial" w:cs="Arial"/>
                <w:i/>
                <w:iCs/>
                <w:lang w:val="en-GB"/>
              </w:rPr>
              <w:t>€</w:t>
            </w:r>
          </w:p>
        </w:tc>
      </w:tr>
      <w:tr w:rsidR="00360BD1" w:rsidRPr="00A039F8" w14:paraId="5A467DE0" w14:textId="77777777" w:rsidTr="0057570D">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9BD14D" w14:textId="77777777" w:rsidR="00360BD1" w:rsidRPr="00A039F8" w:rsidRDefault="00360BD1" w:rsidP="00540E34">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2B942E0" w14:textId="77777777" w:rsidR="00360BD1" w:rsidRPr="00A039F8" w:rsidRDefault="00360BD1" w:rsidP="00540E34">
            <w:pPr>
              <w:jc w:val="both"/>
              <w:rPr>
                <w:rFonts w:ascii="Swis721 Lt BT" w:hAnsi="Swis721 Lt BT" w:cs="Swis721 Lt BT"/>
                <w:i/>
                <w:iCs/>
              </w:rPr>
            </w:pPr>
            <w:r w:rsidRPr="00A039F8">
              <w:rPr>
                <w:rFonts w:ascii="Swis721 Lt BT" w:hAnsi="Swis721 Lt BT" w:cs="Swis721 Lt BT"/>
                <w:i/>
                <w:iCs/>
              </w:rPr>
              <w:t>PKH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847654A" w14:textId="77777777" w:rsidR="00360BD1" w:rsidRPr="00A039F8" w:rsidRDefault="00360BD1" w:rsidP="00540E34">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605A086" w14:textId="62F2A8F0" w:rsidR="00360BD1" w:rsidRPr="00A039F8" w:rsidRDefault="00DD7CF9" w:rsidP="00540E34">
            <w:pPr>
              <w:jc w:val="center"/>
              <w:rPr>
                <w:rFonts w:ascii="Swis721 Lt BT" w:hAnsi="Swis721 Lt BT" w:cs="Swis721 Lt BT"/>
                <w:i/>
                <w:iCs/>
                <w:lang w:val="en-GB"/>
              </w:rPr>
            </w:pPr>
            <w:r>
              <w:rPr>
                <w:rFonts w:ascii="Swis721 Lt BT" w:hAnsi="Swis721 Lt BT" w:cs="Swis721 Lt BT"/>
                <w:i/>
                <w:iCs/>
                <w:lang w:val="en-GB"/>
              </w:rPr>
              <w:t>68,70</w:t>
            </w:r>
            <w:r w:rsidR="00360BD1" w:rsidRPr="00A039F8">
              <w:rPr>
                <w:rFonts w:ascii="Swis721 Lt BT" w:hAnsi="Swis721 Lt BT" w:cs="Swis721 Lt BT"/>
                <w:i/>
                <w:iCs/>
                <w:lang w:val="en-GB"/>
              </w:rPr>
              <w:t xml:space="preserve"> </w:t>
            </w:r>
            <w:r w:rsidR="00360BD1" w:rsidRPr="00A039F8">
              <w:rPr>
                <w:rFonts w:ascii="Arial" w:hAnsi="Arial" w:cs="Arial"/>
                <w:i/>
                <w:iCs/>
                <w:lang w:val="en-GB"/>
              </w:rPr>
              <w:t>€</w:t>
            </w:r>
            <w:r w:rsidR="00360BD1" w:rsidRPr="00A039F8">
              <w:rPr>
                <w:rFonts w:ascii="Swis721 Lt BT" w:hAnsi="Swis721 Lt BT" w:cs="Swis721 Lt BT"/>
                <w:i/>
                <w:iCs/>
                <w:lang w:val="en-GB"/>
              </w:rPr>
              <w:t>/</w:t>
            </w:r>
            <w:proofErr w:type="spellStart"/>
            <w:r w:rsidR="00360BD1"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0EC09F2" w14:textId="77777777" w:rsidR="00360BD1" w:rsidRPr="00A039F8" w:rsidRDefault="00360BD1" w:rsidP="00540E34">
            <w:pPr>
              <w:jc w:val="center"/>
              <w:rPr>
                <w:rFonts w:ascii="Swis721 Lt BT" w:hAnsi="Swis721 Lt BT" w:cs="Swis721 Lt BT"/>
                <w:i/>
                <w:iCs/>
                <w:lang w:val="en-GB"/>
              </w:rPr>
            </w:pPr>
            <w:r w:rsidRPr="00A039F8">
              <w:rPr>
                <w:rFonts w:ascii="Arial" w:hAnsi="Arial" w:cs="Arial"/>
                <w:i/>
                <w:iCs/>
                <w:lang w:val="en-GB"/>
              </w:rPr>
              <w:t>€</w:t>
            </w:r>
          </w:p>
        </w:tc>
      </w:tr>
    </w:tbl>
    <w:p w14:paraId="5D57E8F8" w14:textId="77777777" w:rsidR="00360BD1" w:rsidRDefault="00360BD1" w:rsidP="00360BD1">
      <w:pPr>
        <w:rPr>
          <w:rFonts w:ascii="Swis721 Lt BT" w:hAnsi="Swis721 Lt BT" w:cs="Swis721 Lt BT"/>
          <w:lang w:eastAsia="ar-SA"/>
        </w:rPr>
      </w:pPr>
    </w:p>
    <w:p w14:paraId="10914FD5" w14:textId="77777777" w:rsidR="00360BD1" w:rsidRDefault="00360BD1" w:rsidP="00360BD1"/>
    <w:tbl>
      <w:tblPr>
        <w:tblW w:w="9639" w:type="dxa"/>
        <w:jc w:val="center"/>
        <w:tblLook w:val="00A0" w:firstRow="1" w:lastRow="0" w:firstColumn="1" w:lastColumn="0" w:noHBand="0" w:noVBand="0"/>
      </w:tblPr>
      <w:tblGrid>
        <w:gridCol w:w="9639"/>
      </w:tblGrid>
      <w:tr w:rsidR="00360BD1" w:rsidRPr="00A039F8" w14:paraId="559720D7" w14:textId="77777777" w:rsidTr="00540E34">
        <w:trPr>
          <w:trHeight w:val="680"/>
          <w:jc w:val="center"/>
        </w:trPr>
        <w:tc>
          <w:tcPr>
            <w:tcW w:w="9639" w:type="dxa"/>
            <w:shd w:val="pct12" w:color="auto" w:fill="auto"/>
            <w:vAlign w:val="center"/>
          </w:tcPr>
          <w:p w14:paraId="31B05AC6" w14:textId="77777777" w:rsidR="00360BD1" w:rsidRPr="00762F27" w:rsidRDefault="00360BD1" w:rsidP="00540E34">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21D3B9D0" w14:textId="77777777" w:rsidR="00360BD1" w:rsidRPr="00A039F8" w:rsidRDefault="00360BD1" w:rsidP="00360BD1">
      <w:pPr>
        <w:jc w:val="both"/>
        <w:rPr>
          <w:rFonts w:ascii="Swis721 Lt BT" w:hAnsi="Swis721 Lt BT" w:cs="Swis721 Lt BT"/>
        </w:rPr>
      </w:pPr>
    </w:p>
    <w:p w14:paraId="528C3502" w14:textId="77777777" w:rsidR="00360BD1" w:rsidRPr="00A039F8" w:rsidRDefault="00360BD1" w:rsidP="00360BD1">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67DA5C66" w14:textId="77777777" w:rsidR="00360BD1" w:rsidRDefault="00360BD1" w:rsidP="00360BD1">
      <w:pPr>
        <w:jc w:val="both"/>
        <w:rPr>
          <w:rFonts w:ascii="Swis721 Lt BT" w:hAnsi="Swis721 Lt BT" w:cs="Swis721 Lt BT"/>
        </w:rPr>
      </w:pPr>
      <w:bookmarkStart w:id="4" w:name="_Hlk85546147"/>
      <w:bookmarkEnd w:id="4"/>
    </w:p>
    <w:p w14:paraId="02243FDC" w14:textId="77777777" w:rsidR="00DD7CF9" w:rsidRPr="00801077" w:rsidRDefault="00DD7CF9" w:rsidP="00DD7CF9">
      <w:pPr>
        <w:jc w:val="both"/>
        <w:rPr>
          <w:rFonts w:ascii="Swis721 Lt BT" w:hAnsi="Swis721 Lt BT" w:cs="Swis721 Lt BT"/>
          <w:b/>
          <w:bCs/>
        </w:rPr>
      </w:pPr>
      <w:r w:rsidRPr="00801077">
        <w:rPr>
          <w:rFonts w:ascii="Swis721 Lt BT" w:hAnsi="Swis721 Lt BT" w:cs="Swis721 Lt BT"/>
          <w:b/>
          <w:bCs/>
        </w:rPr>
        <w:t xml:space="preserve">PROFILI DRENANTI </w:t>
      </w:r>
      <w:r>
        <w:rPr>
          <w:rFonts w:ascii="Swis721 Lt BT" w:hAnsi="Swis721 Lt BT" w:cs="Swis721 Lt BT"/>
          <w:b/>
          <w:bCs/>
        </w:rPr>
        <w:t xml:space="preserve">PARAGHIAIA </w:t>
      </w:r>
      <w:r w:rsidRPr="00801077">
        <w:rPr>
          <w:rFonts w:ascii="Swis721 Lt BT" w:hAnsi="Swis721 Lt BT" w:cs="Swis721 Lt BT"/>
          <w:b/>
          <w:bCs/>
        </w:rPr>
        <w:t>DEL SISTEMA A VERDE PENSILE</w:t>
      </w:r>
      <w:r>
        <w:rPr>
          <w:noProof/>
        </w:rPr>
        <w:drawing>
          <wp:anchor distT="0" distB="0" distL="114300" distR="114300" simplePos="0" relativeHeight="251671552" behindDoc="1" locked="0" layoutInCell="1" allowOverlap="1" wp14:anchorId="3566D204" wp14:editId="4493BA72">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43B28ABA" w14:textId="77777777" w:rsidR="00DD7CF9" w:rsidRPr="00A039F8" w:rsidRDefault="00DD7CF9" w:rsidP="00DD7CF9">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3380D711" w14:textId="77777777" w:rsidR="00DD7CF9" w:rsidRPr="00A039F8" w:rsidRDefault="00DD7CF9" w:rsidP="00DD7CF9">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w:t>
      </w:r>
      <w:r w:rsidRPr="00A039F8">
        <w:rPr>
          <w:rFonts w:ascii="Swis721 Lt BT" w:hAnsi="Swis721 Lt BT" w:cs="Swis721 Lt BT"/>
        </w:rPr>
        <w:t xml:space="preserve">100/150. I profili verranno posati in linea impiegando gli appositi connettori. </w:t>
      </w:r>
    </w:p>
    <w:p w14:paraId="70C77B51" w14:textId="77777777" w:rsidR="00DD7CF9" w:rsidRPr="00A039F8" w:rsidRDefault="00DD7CF9" w:rsidP="00DD7CF9">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D7CF9" w:rsidRPr="00565CFC" w14:paraId="05C2194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FD2D1F4" w14:textId="77777777" w:rsidR="00DD7CF9" w:rsidRPr="00565CFC" w:rsidRDefault="00DD7CF9" w:rsidP="00725D88">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5CD5D79" w14:textId="77777777" w:rsidR="00DD7CF9" w:rsidRPr="00565CFC" w:rsidRDefault="00DD7CF9" w:rsidP="00725D88">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287D102" w14:textId="77777777" w:rsidR="00DD7CF9" w:rsidRPr="00565CFC" w:rsidRDefault="00DD7CF9" w:rsidP="00725D88">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F6A22B3" w14:textId="77777777" w:rsidR="00DD7CF9" w:rsidRPr="00565CFC" w:rsidRDefault="00DD7CF9" w:rsidP="00725D88">
            <w:pPr>
              <w:jc w:val="center"/>
              <w:rPr>
                <w:rFonts w:ascii="Swis721 Lt BT" w:hAnsi="Swis721 Lt BT" w:cs="Swis721 Lt BT"/>
                <w:i/>
                <w:iCs/>
                <w:lang w:val="en-GB"/>
              </w:rPr>
            </w:pPr>
            <w:r w:rsidRPr="00565CFC">
              <w:rPr>
                <w:rFonts w:ascii="Swis721 Lt BT" w:hAnsi="Swis721 Lt BT" w:cs="Swis721 Lt BT"/>
                <w:i/>
                <w:iCs/>
                <w:lang w:val="en-GB"/>
              </w:rPr>
              <w:t>TOT</w:t>
            </w:r>
          </w:p>
        </w:tc>
      </w:tr>
      <w:tr w:rsidR="00DD7CF9" w:rsidRPr="00565CFC" w14:paraId="5147D52B"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2516483" w14:textId="77777777" w:rsidR="00DD7CF9" w:rsidRPr="00565CFC" w:rsidRDefault="00DD7CF9"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07899849" w14:textId="77777777" w:rsidR="00DD7CF9" w:rsidRPr="00565CFC" w:rsidRDefault="00DD7CF9" w:rsidP="00725D88">
            <w:pPr>
              <w:jc w:val="both"/>
              <w:rPr>
                <w:rFonts w:ascii="Swis721 Lt BT" w:hAnsi="Swis721 Lt BT" w:cs="Swis721 Lt BT"/>
                <w:i/>
                <w:iCs/>
              </w:rPr>
            </w:pPr>
            <w:r w:rsidRPr="00565CFC">
              <w:rPr>
                <w:rFonts w:ascii="Swis721 Lt BT" w:hAnsi="Swis721 Lt BT" w:cs="Swis721 Lt BT"/>
                <w:i/>
                <w:iCs/>
              </w:rPr>
              <w:t>di profilo PPD 100/150-2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4A3DFD2" w14:textId="77777777" w:rsidR="00DD7CF9" w:rsidRPr="00565CFC" w:rsidRDefault="00DD7CF9"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DCE47B4" w14:textId="77777777" w:rsidR="00DD7CF9" w:rsidRPr="00565CFC"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A1BFCC" w14:textId="77777777" w:rsidR="00DD7CF9" w:rsidRPr="00565CFC" w:rsidRDefault="00DD7CF9" w:rsidP="00725D88">
            <w:pPr>
              <w:jc w:val="center"/>
              <w:rPr>
                <w:rFonts w:ascii="Swis721 Lt BT" w:hAnsi="Swis721 Lt BT" w:cs="Swis721 Lt BT"/>
                <w:i/>
                <w:iCs/>
                <w:lang w:val="en-GB"/>
              </w:rPr>
            </w:pPr>
            <w:r w:rsidRPr="00565CFC">
              <w:rPr>
                <w:rFonts w:ascii="Arial" w:hAnsi="Arial" w:cs="Arial"/>
                <w:i/>
                <w:iCs/>
                <w:lang w:val="en-GB"/>
              </w:rPr>
              <w:t>€</w:t>
            </w:r>
          </w:p>
        </w:tc>
      </w:tr>
      <w:tr w:rsidR="00DD7CF9" w:rsidRPr="00565CFC" w14:paraId="03F4FACD" w14:textId="77777777" w:rsidTr="00725D88">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BC9A737" w14:textId="77777777" w:rsidR="00DD7CF9" w:rsidRPr="00565CFC" w:rsidRDefault="00DD7CF9"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1220C598" w14:textId="77777777" w:rsidR="00DD7CF9" w:rsidRPr="00565CFC" w:rsidRDefault="00DD7CF9" w:rsidP="00725D88">
            <w:pPr>
              <w:jc w:val="both"/>
              <w:rPr>
                <w:rFonts w:ascii="Swis721 Lt BT" w:hAnsi="Swis721 Lt BT" w:cs="Swis721 Lt BT"/>
                <w:i/>
                <w:iCs/>
              </w:rPr>
            </w:pPr>
            <w:r w:rsidRPr="00565CFC">
              <w:rPr>
                <w:rFonts w:ascii="Swis721 Lt BT" w:hAnsi="Swis721 Lt BT" w:cs="Swis721 Lt BT"/>
                <w:i/>
                <w:iCs/>
              </w:rPr>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E491F2E" w14:textId="77777777" w:rsidR="00DD7CF9" w:rsidRPr="00565CFC" w:rsidRDefault="00DD7CF9"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63DDBB7" w14:textId="77777777" w:rsidR="00DD7CF9" w:rsidRPr="00565CFC"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w:t>
            </w:r>
            <w:r>
              <w:rPr>
                <w:rFonts w:ascii="Swis721 Lt BT" w:hAnsi="Swis721 Lt BT" w:cs="Swis721 Lt BT"/>
                <w:i/>
                <w:iCs/>
                <w:lang w:val="en-GB"/>
              </w:rPr>
              <w:t>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E22B135" w14:textId="77777777" w:rsidR="00DD7CF9" w:rsidRPr="00565CFC" w:rsidRDefault="00DD7CF9" w:rsidP="00725D88">
            <w:pPr>
              <w:jc w:val="center"/>
              <w:rPr>
                <w:rFonts w:ascii="Swis721 Lt BT" w:hAnsi="Swis721 Lt BT" w:cs="Swis721 Lt BT"/>
                <w:i/>
                <w:iCs/>
                <w:lang w:val="en-GB"/>
              </w:rPr>
            </w:pPr>
            <w:r w:rsidRPr="00565CFC">
              <w:rPr>
                <w:rFonts w:ascii="Arial" w:hAnsi="Arial" w:cs="Arial"/>
                <w:i/>
                <w:iCs/>
                <w:lang w:val="en-GB"/>
              </w:rPr>
              <w:t>€</w:t>
            </w:r>
          </w:p>
        </w:tc>
      </w:tr>
      <w:tr w:rsidR="00DD7CF9" w:rsidRPr="00565CFC" w14:paraId="5A1C663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84634F4" w14:textId="77777777" w:rsidR="00DD7CF9" w:rsidRPr="00565CFC" w:rsidRDefault="00DD7CF9"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686A7477" w14:textId="77777777" w:rsidR="00DD7CF9" w:rsidRPr="00565CFC" w:rsidRDefault="00DD7CF9" w:rsidP="00725D88">
            <w:pPr>
              <w:jc w:val="both"/>
              <w:rPr>
                <w:rFonts w:ascii="Swis721 Lt BT" w:hAnsi="Swis721 Lt BT" w:cs="Swis721 Lt BT"/>
                <w:i/>
                <w:iCs/>
              </w:rPr>
            </w:pPr>
            <w:r w:rsidRPr="00565CFC">
              <w:rPr>
                <w:rFonts w:ascii="Swis721 Lt BT" w:hAnsi="Swis721 Lt BT" w:cs="Swis721 Lt BT"/>
                <w:i/>
                <w:iCs/>
              </w:rPr>
              <w:t xml:space="preserve">di profilo PPD 100/150 </w:t>
            </w:r>
            <w:proofErr w:type="spellStart"/>
            <w:r w:rsidRPr="00565CFC">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702F4C9" w14:textId="77777777" w:rsidR="00DD7CF9" w:rsidRPr="00565CFC" w:rsidRDefault="00DD7CF9"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775B104" w14:textId="77777777" w:rsidR="00DD7CF9" w:rsidRPr="00565CFC" w:rsidRDefault="00DD7CF9" w:rsidP="00725D88">
            <w:pPr>
              <w:jc w:val="center"/>
              <w:rPr>
                <w:rFonts w:ascii="Swis721 Lt BT" w:hAnsi="Swis721 Lt BT" w:cs="Swis721 Lt BT"/>
                <w:i/>
                <w:iCs/>
                <w:lang w:val="en-GB"/>
              </w:rPr>
            </w:pPr>
            <w:r w:rsidRPr="00565CFC">
              <w:rPr>
                <w:rFonts w:ascii="Swis721 Lt BT" w:hAnsi="Swis721 Lt BT" w:cs="Swis721 Lt BT"/>
                <w:i/>
                <w:iCs/>
                <w:lang w:val="en-GB"/>
              </w:rPr>
              <w:t xml:space="preserve"> 69,58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914B2CE" w14:textId="77777777" w:rsidR="00DD7CF9" w:rsidRPr="00565CFC" w:rsidRDefault="00DD7CF9" w:rsidP="00725D88">
            <w:pPr>
              <w:jc w:val="center"/>
              <w:rPr>
                <w:rFonts w:ascii="Swis721 Lt BT" w:hAnsi="Swis721 Lt BT" w:cs="Swis721 Lt BT"/>
                <w:i/>
                <w:iCs/>
                <w:lang w:val="en-GB"/>
              </w:rPr>
            </w:pPr>
            <w:r w:rsidRPr="00565CFC">
              <w:rPr>
                <w:rFonts w:ascii="Arial" w:hAnsi="Arial" w:cs="Arial"/>
                <w:i/>
                <w:iCs/>
                <w:lang w:val="en-GB"/>
              </w:rPr>
              <w:t>€</w:t>
            </w:r>
          </w:p>
        </w:tc>
      </w:tr>
    </w:tbl>
    <w:p w14:paraId="0E897272" w14:textId="77777777" w:rsidR="00DD7CF9" w:rsidRDefault="00DD7CF9" w:rsidP="00DD7CF9">
      <w:pPr>
        <w:rPr>
          <w:rFonts w:ascii="Swis721 Lt BT" w:hAnsi="Swis721 Lt BT" w:cs="Swis721 Lt BT"/>
        </w:rPr>
      </w:pPr>
    </w:p>
    <w:p w14:paraId="49F83091" w14:textId="77777777" w:rsidR="00DD7CF9" w:rsidRPr="00040473" w:rsidRDefault="00DD7CF9" w:rsidP="00DD7CF9">
      <w:pPr>
        <w:jc w:val="both"/>
        <w:rPr>
          <w:rFonts w:ascii="Swis721 Lt BT" w:hAnsi="Swis721 Lt BT" w:cs="Swis721 Lt BT"/>
          <w:b/>
          <w:bCs/>
        </w:rPr>
      </w:pPr>
      <w:r w:rsidRPr="00040473">
        <w:rPr>
          <w:rFonts w:ascii="Swis721 Lt BT" w:hAnsi="Swis721 Lt BT" w:cs="Swis721 Lt BT"/>
          <w:b/>
          <w:bCs/>
        </w:rPr>
        <w:t>PROFILI DRENANTI DI BORDO DEL SISTEMA A VERDE PENSILE:</w:t>
      </w:r>
    </w:p>
    <w:p w14:paraId="516C0A82" w14:textId="77777777" w:rsidR="00DD7CF9" w:rsidRPr="00040473" w:rsidRDefault="00DD7CF9" w:rsidP="00DD7CF9">
      <w:pPr>
        <w:pStyle w:val="Paragrafoelenco"/>
        <w:ind w:left="0"/>
        <w:jc w:val="both"/>
        <w:rPr>
          <w:rFonts w:ascii="Swis721 Lt BT" w:hAnsi="Swis721 Lt BT" w:cs="Swis721 Lt BT"/>
          <w:b/>
          <w:bCs/>
        </w:rPr>
      </w:pPr>
      <w:r w:rsidRPr="00040473">
        <w:rPr>
          <w:rFonts w:ascii="Swis721 Lt BT" w:hAnsi="Swis721 Lt BT" w:cs="Swis721 Lt BT"/>
          <w:b/>
          <w:bCs/>
        </w:rPr>
        <w:t xml:space="preserve">Profilo drenante tipo PBD </w:t>
      </w:r>
    </w:p>
    <w:p w14:paraId="38DC0348" w14:textId="77777777" w:rsidR="00DD7CF9" w:rsidRPr="00040473" w:rsidRDefault="00DD7CF9" w:rsidP="00DD7CF9">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Da predisporre in prossimità dei perimetri a confinamento delle fasce drenanti di ghiaia perimetrali e a separazione tra ghiaia e substrato. Il profilo dovrà essere munito di fessure sull’ala ver</w:t>
      </w:r>
      <w:r>
        <w:rPr>
          <w:rFonts w:ascii="Swis721 Lt BT" w:hAnsi="Swis721 Lt BT" w:cs="Swis721 Lt BT"/>
          <w:noProof/>
        </w:rPr>
        <w:t xml:space="preserve">ticale e su quella di appoggio. </w:t>
      </w:r>
      <w:r>
        <w:rPr>
          <w:rFonts w:ascii="Swis721 Lt BT" w:hAnsi="Swis721 Lt BT" w:cs="Swis721 Lt BT"/>
        </w:rPr>
        <w:t>Il profilo può avere una lunghezza pari a  2 m e 1,5 m</w:t>
      </w:r>
      <w:r>
        <w:rPr>
          <w:rFonts w:ascii="Swis721 Lt BT" w:hAnsi="Swis721 Lt BT" w:cs="Swis721 Lt BT"/>
          <w:noProof/>
        </w:rPr>
        <w:t xml:space="preserve">, altezza ala verticale profilo: </w:t>
      </w:r>
      <w:r w:rsidRPr="00040473">
        <w:rPr>
          <w:rFonts w:ascii="Swis721 Lt BT" w:hAnsi="Swis721 Lt BT" w:cs="Swis721 Lt BT"/>
          <w:noProof/>
        </w:rPr>
        <w:t>120 mm.  I profili verranno posati in linea impiegando gli appositi connettori abbinati.</w:t>
      </w:r>
    </w:p>
    <w:p w14:paraId="6B76A3C4" w14:textId="77777777" w:rsidR="00DD7CF9" w:rsidRPr="00040473" w:rsidRDefault="00DD7CF9" w:rsidP="00DD7CF9">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 xml:space="preserve">L’ala di appoggio presenta delle forature che consentono il “fissaggio” del profilo alla membrana di tenuta all’acqua sottostante; sarà sufficiente disporre sopra alle aperture una striscia di medesimo materiale e saldarlo </w:t>
      </w:r>
      <w:r w:rsidRPr="00040473">
        <w:rPr>
          <w:rFonts w:ascii="Swis721 Lt BT" w:hAnsi="Swis721 Lt BT" w:cs="Swis721 Lt BT"/>
          <w:noProof/>
        </w:rPr>
        <w:lastRenderedPageBreak/>
        <w:t xml:space="preserve">per punti al telo sottostante. Questo tipo di ancoraggio del profilo alla membrana impermeabile è ammesso su bordi di coperture con inclinazione max pari a 2°/2,5°. </w:t>
      </w:r>
    </w:p>
    <w:p w14:paraId="41758266" w14:textId="77777777" w:rsidR="00DD7CF9" w:rsidRPr="00040473" w:rsidRDefault="00DD7CF9" w:rsidP="00DD7CF9">
      <w:pPr>
        <w:jc w:val="both"/>
        <w:rPr>
          <w:rFonts w:ascii="Swis721 Lt BT" w:hAnsi="Swis721 Lt BT" w:cs="Swis721 Lt BT"/>
        </w:rPr>
      </w:pPr>
    </w:p>
    <w:p w14:paraId="541867FB" w14:textId="77777777" w:rsidR="00DD7CF9" w:rsidRPr="00040473" w:rsidRDefault="00DD7CF9" w:rsidP="00DD7CF9">
      <w:pPr>
        <w:jc w:val="both"/>
        <w:rPr>
          <w:rFonts w:ascii="Swis721 Lt BT" w:hAnsi="Swis721 Lt BT" w:cs="Swis721 Lt BT"/>
          <w:b/>
          <w:bCs/>
        </w:rPr>
      </w:pPr>
      <w:r>
        <w:rPr>
          <w:rFonts w:ascii="Swis721 Lt BT" w:hAnsi="Swis721 Lt BT" w:cs="Swis721 Lt BT"/>
          <w:noProof/>
        </w:rPr>
        <w:drawing>
          <wp:inline distT="0" distB="0" distL="0" distR="0" wp14:anchorId="72647CD4" wp14:editId="1415D3EB">
            <wp:extent cx="1670050" cy="12084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5">
                      <a:extLst>
                        <a:ext uri="{28A0092B-C50C-407E-A947-70E740481C1C}">
                          <a14:useLocalDpi xmlns:a14="http://schemas.microsoft.com/office/drawing/2010/main" val="0"/>
                        </a:ext>
                      </a:extLst>
                    </a:blip>
                    <a:srcRect t="23438" r="35599" b="6030"/>
                    <a:stretch>
                      <a:fillRect/>
                    </a:stretch>
                  </pic:blipFill>
                  <pic:spPr bwMode="auto">
                    <a:xfrm>
                      <a:off x="0" y="0"/>
                      <a:ext cx="1670050" cy="1208405"/>
                    </a:xfrm>
                    <a:prstGeom prst="rect">
                      <a:avLst/>
                    </a:prstGeom>
                    <a:noFill/>
                    <a:ln>
                      <a:noFill/>
                    </a:ln>
                  </pic:spPr>
                </pic:pic>
              </a:graphicData>
            </a:graphic>
          </wp:inline>
        </w:drawing>
      </w:r>
      <w:r w:rsidRPr="00040473">
        <w:rPr>
          <w:rFonts w:ascii="Swis721 Lt BT" w:hAnsi="Swis721 Lt BT" w:cs="Swis721 Lt BT"/>
        </w:rPr>
        <w:t xml:space="preserve">      </w:t>
      </w:r>
      <w:r w:rsidRPr="00040473">
        <w:rPr>
          <w:rFonts w:ascii="Swis721 Lt BT" w:hAnsi="Swis721 Lt BT" w:cs="Swis721 Lt BT"/>
          <w:noProof/>
        </w:rPr>
        <w:t xml:space="preserve">   </w:t>
      </w:r>
      <w:r>
        <w:rPr>
          <w:rFonts w:ascii="Swis721 Lt BT" w:hAnsi="Swis721 Lt BT" w:cs="Swis721 Lt BT"/>
          <w:noProof/>
        </w:rPr>
        <w:drawing>
          <wp:inline distT="0" distB="0" distL="0" distR="0" wp14:anchorId="246F9E70" wp14:editId="691DEDC6">
            <wp:extent cx="1788795" cy="1216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795" cy="1216660"/>
                    </a:xfrm>
                    <a:prstGeom prst="rect">
                      <a:avLst/>
                    </a:prstGeom>
                    <a:noFill/>
                    <a:ln>
                      <a:noFill/>
                    </a:ln>
                  </pic:spPr>
                </pic:pic>
              </a:graphicData>
            </a:graphic>
          </wp:inline>
        </w:drawing>
      </w:r>
      <w:r w:rsidRPr="00040473">
        <w:rPr>
          <w:rFonts w:ascii="Swis721 Lt BT" w:hAnsi="Swis721 Lt BT" w:cs="Swis721 Lt BT"/>
        </w:rPr>
        <w:t xml:space="preserve">      </w:t>
      </w:r>
    </w:p>
    <w:p w14:paraId="4759FBB9" w14:textId="77777777" w:rsidR="00DD7CF9" w:rsidRPr="00040473" w:rsidRDefault="00DD7CF9" w:rsidP="00DD7CF9">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D7CF9" w:rsidRPr="00040473" w14:paraId="14A6419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21AC57E" w14:textId="77777777" w:rsidR="00DD7CF9" w:rsidRPr="00040473" w:rsidRDefault="00DD7CF9" w:rsidP="00725D88">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8175215" w14:textId="77777777" w:rsidR="00DD7CF9" w:rsidRPr="00040473" w:rsidRDefault="00DD7CF9" w:rsidP="00725D88">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1B4CB43" w14:textId="77777777" w:rsidR="00DD7CF9" w:rsidRPr="00040473" w:rsidRDefault="00DD7CF9" w:rsidP="00725D88">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FE6CF2A" w14:textId="77777777" w:rsidR="00DD7CF9" w:rsidRPr="00040473" w:rsidRDefault="00DD7CF9" w:rsidP="00725D88">
            <w:pPr>
              <w:jc w:val="center"/>
              <w:rPr>
                <w:rFonts w:ascii="Swis721 Lt BT" w:hAnsi="Swis721 Lt BT" w:cs="Swis721 Lt BT"/>
                <w:i/>
                <w:iCs/>
                <w:lang w:val="en-GB"/>
              </w:rPr>
            </w:pPr>
            <w:r w:rsidRPr="00040473">
              <w:rPr>
                <w:rFonts w:ascii="Swis721 Lt BT" w:hAnsi="Swis721 Lt BT" w:cs="Swis721 Lt BT"/>
                <w:i/>
                <w:iCs/>
                <w:lang w:val="en-GB"/>
              </w:rPr>
              <w:t>TOT</w:t>
            </w:r>
          </w:p>
        </w:tc>
      </w:tr>
      <w:tr w:rsidR="00DD7CF9" w:rsidRPr="00040473" w14:paraId="4C51C45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9302F8D" w14:textId="77777777" w:rsidR="00DD7CF9" w:rsidRPr="00040473" w:rsidRDefault="00DD7CF9"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89D164D" w14:textId="77777777" w:rsidR="00DD7CF9" w:rsidRPr="00040473" w:rsidRDefault="00DD7CF9" w:rsidP="00725D88">
            <w:pPr>
              <w:jc w:val="both"/>
              <w:rPr>
                <w:rFonts w:ascii="Swis721 Lt BT" w:hAnsi="Swis721 Lt BT" w:cs="Swis721 Lt BT"/>
                <w:i/>
                <w:iCs/>
              </w:rPr>
            </w:pPr>
            <w:r w:rsidRPr="00040473">
              <w:rPr>
                <w:rFonts w:ascii="Swis721 Lt BT" w:hAnsi="Swis721 Lt BT" w:cs="Swis721 Lt BT"/>
                <w:i/>
                <w:iCs/>
              </w:rPr>
              <w:t xml:space="preserve">di profilo PBD 120-2 Alluminio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D6D7F43" w14:textId="77777777" w:rsidR="00DD7CF9" w:rsidRPr="00040473" w:rsidRDefault="00DD7CF9"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CB7E76A" w14:textId="77777777" w:rsidR="00DD7CF9" w:rsidRPr="00040473"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6357839" w14:textId="77777777" w:rsidR="00DD7CF9" w:rsidRPr="00040473" w:rsidRDefault="00DD7CF9" w:rsidP="00725D88">
            <w:pPr>
              <w:jc w:val="center"/>
              <w:rPr>
                <w:rFonts w:ascii="Swis721 Lt BT" w:hAnsi="Swis721 Lt BT" w:cs="Swis721 Lt BT"/>
                <w:i/>
                <w:iCs/>
                <w:lang w:val="en-GB"/>
              </w:rPr>
            </w:pPr>
            <w:r w:rsidRPr="00040473">
              <w:rPr>
                <w:rFonts w:ascii="Arial" w:hAnsi="Arial" w:cs="Arial"/>
                <w:i/>
                <w:iCs/>
                <w:lang w:val="en-GB"/>
              </w:rPr>
              <w:t>€</w:t>
            </w:r>
          </w:p>
        </w:tc>
      </w:tr>
      <w:tr w:rsidR="00DD7CF9" w:rsidRPr="00040473" w14:paraId="6E498E1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7E67986" w14:textId="77777777" w:rsidR="00DD7CF9" w:rsidRPr="00040473" w:rsidRDefault="00DD7CF9"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FD0F8CC" w14:textId="77777777" w:rsidR="00DD7CF9" w:rsidRPr="00040473" w:rsidRDefault="00DD7CF9" w:rsidP="00725D88">
            <w:pPr>
              <w:jc w:val="both"/>
              <w:rPr>
                <w:rFonts w:ascii="Swis721 Lt BT" w:hAnsi="Swis721 Lt BT" w:cs="Swis721 Lt BT"/>
                <w:i/>
                <w:iCs/>
              </w:rPr>
            </w:pPr>
            <w:r w:rsidRPr="00040473">
              <w:rPr>
                <w:rFonts w:ascii="Swis721 Lt BT" w:hAnsi="Swis721 Lt BT" w:cs="Swis721 Lt BT"/>
                <w:i/>
                <w:iCs/>
              </w:rPr>
              <w:t>di profilo PBD 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EE59255" w14:textId="77777777" w:rsidR="00DD7CF9" w:rsidRPr="00040473" w:rsidRDefault="00DD7CF9"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82BBA1E" w14:textId="77777777" w:rsidR="00DD7CF9" w:rsidRPr="00040473" w:rsidRDefault="00DD7CF9" w:rsidP="00725D88">
            <w:pPr>
              <w:jc w:val="center"/>
              <w:rPr>
                <w:rFonts w:ascii="Swis721 Lt BT" w:hAnsi="Swis721 Lt BT" w:cs="Swis721 Lt BT"/>
                <w:i/>
                <w:iCs/>
                <w:lang w:val="en-GB"/>
              </w:rPr>
            </w:pPr>
            <w:proofErr w:type="spellStart"/>
            <w:r w:rsidRPr="009F1DC4">
              <w:rPr>
                <w:rFonts w:ascii="Swis721 Lt BT" w:hAnsi="Swis721 Lt BT" w:cs="Swis721 Lt BT"/>
                <w:i/>
                <w:iCs/>
                <w:lang w:val="en-GB"/>
              </w:rPr>
              <w:t>su</w:t>
            </w:r>
            <w:proofErr w:type="spellEnd"/>
            <w:r w:rsidRPr="009F1DC4">
              <w:rPr>
                <w:rFonts w:ascii="Swis721 Lt BT" w:hAnsi="Swis721 Lt BT" w:cs="Swis721 Lt BT"/>
                <w:i/>
                <w:iCs/>
                <w:lang w:val="en-GB"/>
              </w:rPr>
              <w:t xml:space="preserve"> </w:t>
            </w:r>
            <w:proofErr w:type="spellStart"/>
            <w:r w:rsidRPr="009F1DC4">
              <w:rPr>
                <w:rFonts w:ascii="Swis721 Lt BT" w:hAnsi="Swis721 Lt BT" w:cs="Swis721 Lt BT"/>
                <w:i/>
                <w:iCs/>
                <w:lang w:val="en-GB"/>
              </w:rPr>
              <w:t>richiest</w:t>
            </w:r>
            <w:r>
              <w:rPr>
                <w:rFonts w:ascii="Swis721 Lt BT" w:hAnsi="Swis721 Lt BT" w:cs="Swis721 Lt BT"/>
                <w:i/>
                <w:iCs/>
                <w:lang w:val="en-GB"/>
              </w:rPr>
              <w: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08FF8D3" w14:textId="77777777" w:rsidR="00DD7CF9" w:rsidRPr="00040473" w:rsidRDefault="00DD7CF9" w:rsidP="00725D88">
            <w:pPr>
              <w:jc w:val="center"/>
              <w:rPr>
                <w:rFonts w:ascii="Swis721 Lt BT" w:hAnsi="Swis721 Lt BT" w:cs="Swis721 Lt BT"/>
                <w:i/>
                <w:iCs/>
                <w:lang w:val="en-GB"/>
              </w:rPr>
            </w:pPr>
            <w:r w:rsidRPr="00040473">
              <w:rPr>
                <w:rFonts w:ascii="Arial" w:hAnsi="Arial" w:cs="Arial"/>
                <w:i/>
                <w:iCs/>
                <w:lang w:val="en-GB"/>
              </w:rPr>
              <w:t>€</w:t>
            </w:r>
          </w:p>
        </w:tc>
      </w:tr>
      <w:tr w:rsidR="00DD7CF9" w:rsidRPr="00040473" w14:paraId="5A882E58"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6DD0796" w14:textId="77777777" w:rsidR="00DD7CF9" w:rsidRPr="00040473" w:rsidRDefault="00DD7CF9"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878C974" w14:textId="77777777" w:rsidR="00DD7CF9" w:rsidRPr="00040473" w:rsidRDefault="00DD7CF9" w:rsidP="00725D88">
            <w:pPr>
              <w:jc w:val="both"/>
              <w:rPr>
                <w:rFonts w:ascii="Swis721 Lt BT" w:hAnsi="Swis721 Lt BT" w:cs="Swis721 Lt BT"/>
                <w:i/>
                <w:iCs/>
              </w:rPr>
            </w:pPr>
            <w:r w:rsidRPr="00040473">
              <w:rPr>
                <w:rFonts w:ascii="Swis721 Lt BT" w:hAnsi="Swis721 Lt BT" w:cs="Swis721 Lt BT"/>
                <w:i/>
                <w:iCs/>
              </w:rPr>
              <w:t xml:space="preserve">di profilo PBD 120 </w:t>
            </w:r>
            <w:proofErr w:type="spellStart"/>
            <w:r w:rsidRPr="00040473">
              <w:rPr>
                <w:rFonts w:ascii="Swis721 Lt BT" w:hAnsi="Swis721 Lt BT" w:cs="Swis721 Lt BT"/>
                <w:i/>
                <w:iCs/>
              </w:rPr>
              <w:t>Aluzinc</w:t>
            </w:r>
            <w:proofErr w:type="spellEnd"/>
            <w:r w:rsidRPr="00040473">
              <w:rPr>
                <w:rFonts w:ascii="Swis721 Lt BT" w:hAnsi="Swis721 Lt BT" w:cs="Swis721 Lt BT"/>
                <w:i/>
                <w:iCs/>
              </w:rPr>
              <w:t xml:space="preserve">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CD53751" w14:textId="77777777" w:rsidR="00DD7CF9" w:rsidRPr="00040473" w:rsidRDefault="00DD7CF9"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AB7DF89" w14:textId="77777777" w:rsidR="00DD7CF9" w:rsidRPr="00040473" w:rsidRDefault="00DD7CF9" w:rsidP="00725D88">
            <w:pPr>
              <w:jc w:val="center"/>
              <w:rPr>
                <w:rFonts w:ascii="Swis721 Lt BT" w:hAnsi="Swis721 Lt BT" w:cs="Swis721 Lt BT"/>
                <w:i/>
                <w:iCs/>
                <w:lang w:val="en-GB"/>
              </w:rPr>
            </w:pPr>
            <w:r w:rsidRPr="00040473">
              <w:rPr>
                <w:rFonts w:ascii="Swis721 Lt BT" w:hAnsi="Swis721 Lt BT" w:cs="Swis721 Lt BT"/>
                <w:i/>
                <w:iCs/>
                <w:lang w:val="en-GB"/>
              </w:rPr>
              <w:t xml:space="preserve">68,74 </w:t>
            </w:r>
            <w:r w:rsidRPr="00040473">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B07850E" w14:textId="77777777" w:rsidR="00DD7CF9" w:rsidRPr="00040473" w:rsidRDefault="00DD7CF9" w:rsidP="00725D88">
            <w:pPr>
              <w:jc w:val="center"/>
              <w:rPr>
                <w:rFonts w:ascii="Swis721 Lt BT" w:hAnsi="Swis721 Lt BT" w:cs="Swis721 Lt BT"/>
                <w:i/>
                <w:iCs/>
                <w:lang w:val="en-GB"/>
              </w:rPr>
            </w:pPr>
            <w:r w:rsidRPr="00040473">
              <w:rPr>
                <w:rFonts w:ascii="Arial" w:hAnsi="Arial" w:cs="Arial"/>
                <w:i/>
                <w:iCs/>
                <w:lang w:val="en-GB"/>
              </w:rPr>
              <w:t>€</w:t>
            </w:r>
          </w:p>
        </w:tc>
      </w:tr>
    </w:tbl>
    <w:p w14:paraId="41AFC471" w14:textId="77777777" w:rsidR="003A0F31" w:rsidRDefault="003A0F31" w:rsidP="00360BD1">
      <w:pPr>
        <w:rPr>
          <w:rFonts w:ascii="Swis721 Lt BT" w:hAnsi="Swis721 Lt BT" w:cs="Swis721 Lt BT"/>
          <w:b/>
          <w:bCs/>
        </w:rPr>
      </w:pPr>
    </w:p>
    <w:tbl>
      <w:tblPr>
        <w:tblW w:w="9639" w:type="dxa"/>
        <w:jc w:val="center"/>
        <w:tblLook w:val="00A0" w:firstRow="1" w:lastRow="0" w:firstColumn="1" w:lastColumn="0" w:noHBand="0" w:noVBand="0"/>
      </w:tblPr>
      <w:tblGrid>
        <w:gridCol w:w="9639"/>
      </w:tblGrid>
      <w:tr w:rsidR="00360BD1" w:rsidRPr="00306A69" w14:paraId="75DDEC0C" w14:textId="77777777" w:rsidTr="00540E34">
        <w:trPr>
          <w:trHeight w:hRule="exact" w:val="680"/>
          <w:jc w:val="center"/>
        </w:trPr>
        <w:tc>
          <w:tcPr>
            <w:tcW w:w="9639" w:type="dxa"/>
            <w:shd w:val="pct12" w:color="auto" w:fill="auto"/>
            <w:vAlign w:val="center"/>
          </w:tcPr>
          <w:p w14:paraId="0F100D61" w14:textId="77777777" w:rsidR="00360BD1" w:rsidRPr="0073393C" w:rsidRDefault="00360BD1" w:rsidP="00540E34">
            <w:pPr>
              <w:pStyle w:val="StileTitolo4Sinistro063cmSporgente063cm"/>
              <w:tabs>
                <w:tab w:val="clear" w:pos="720"/>
              </w:tabs>
              <w:spacing w:before="0" w:after="0"/>
              <w:ind w:left="-113" w:firstLine="255"/>
              <w:outlineLvl w:val="0"/>
              <w:rPr>
                <w:rFonts w:ascii="Swis721 Lt BT" w:hAnsi="Swis721 Lt BT" w:cs="Swis721 Lt BT"/>
                <w:bCs w:val="0"/>
              </w:rPr>
            </w:pPr>
            <w:r w:rsidRPr="0073393C">
              <w:rPr>
                <w:rFonts w:ascii="Swis721 Lt BT" w:hAnsi="Swis721 Lt BT" w:cs="Swis721 Lt BT"/>
                <w:bCs w:val="0"/>
              </w:rPr>
              <w:t>MEDISAVE 3D - SISTEMA PER LA MANUTENZIONE IN SICUREZZA</w:t>
            </w:r>
          </w:p>
        </w:tc>
      </w:tr>
    </w:tbl>
    <w:p w14:paraId="5DB56FD5" w14:textId="77777777" w:rsidR="00360BD1" w:rsidRPr="00306A69" w:rsidRDefault="00360BD1" w:rsidP="00360BD1">
      <w:pPr>
        <w:jc w:val="both"/>
        <w:rPr>
          <w:rFonts w:ascii="Swis721 Lt BT" w:hAnsi="Swis721 Lt BT" w:cs="Swis721 Lt BT"/>
          <w:b/>
          <w:bCs/>
        </w:rPr>
      </w:pPr>
    </w:p>
    <w:p w14:paraId="149038BD" w14:textId="77777777" w:rsidR="00360BD1" w:rsidRPr="000644A7" w:rsidRDefault="00360BD1" w:rsidP="00360BD1">
      <w:pPr>
        <w:autoSpaceDE w:val="0"/>
        <w:autoSpaceDN w:val="0"/>
        <w:adjustRightInd w:val="0"/>
        <w:jc w:val="both"/>
        <w:rPr>
          <w:rFonts w:ascii="Swis721 Lt BT" w:hAnsi="Swis721 Lt BT"/>
          <w:b/>
        </w:rPr>
      </w:pPr>
      <w:r w:rsidRPr="000644A7">
        <w:rPr>
          <w:rFonts w:ascii="Swis721 Lt BT" w:hAnsi="Swis721 Lt BT"/>
          <w:b/>
        </w:rPr>
        <w:t>Sistema di ancoraggio per la messa in sicurezza dei manutentori in copertura di tipo zavorrato; sistema tridimensionale che non necessita fissaggi alla copertura, completamente integrato al sistema Harpo verdepensile.</w:t>
      </w:r>
    </w:p>
    <w:p w14:paraId="7BDD75E3" w14:textId="77777777" w:rsidR="00360BD1" w:rsidRPr="000644A7" w:rsidRDefault="002E0721" w:rsidP="00360BD1">
      <w:pPr>
        <w:autoSpaceDE w:val="0"/>
        <w:autoSpaceDN w:val="0"/>
        <w:adjustRightInd w:val="0"/>
        <w:jc w:val="both"/>
        <w:rPr>
          <w:rFonts w:ascii="Swis721 Lt BT" w:hAnsi="Swis721 Lt BT" w:cs="Swis721 Lt BT"/>
        </w:rPr>
      </w:pPr>
      <w:r>
        <w:rPr>
          <w:rFonts w:ascii="Swis721 Lt BT" w:hAnsi="Swis721 Lt BT"/>
          <w:noProof/>
        </w:rPr>
        <w:drawing>
          <wp:anchor distT="0" distB="0" distL="114300" distR="114300" simplePos="0" relativeHeight="251665408" behindDoc="1" locked="0" layoutInCell="1" allowOverlap="1" wp14:anchorId="5C71243F" wp14:editId="7B887C2B">
            <wp:simplePos x="0" y="0"/>
            <wp:positionH relativeFrom="column">
              <wp:posOffset>4107815</wp:posOffset>
            </wp:positionH>
            <wp:positionV relativeFrom="paragraph">
              <wp:posOffset>45720</wp:posOffset>
            </wp:positionV>
            <wp:extent cx="2353310" cy="2456815"/>
            <wp:effectExtent l="0" t="0" r="8890" b="635"/>
            <wp:wrapTight wrapText="bothSides">
              <wp:wrapPolygon edited="0">
                <wp:start x="2448" y="0"/>
                <wp:lineTo x="1399" y="167"/>
                <wp:lineTo x="0" y="1675"/>
                <wp:lineTo x="0" y="19596"/>
                <wp:lineTo x="1399" y="21438"/>
                <wp:lineTo x="1923" y="21438"/>
                <wp:lineTo x="19583" y="21438"/>
                <wp:lineTo x="21507" y="20433"/>
                <wp:lineTo x="21507" y="335"/>
                <wp:lineTo x="19059" y="0"/>
                <wp:lineTo x="2448" y="0"/>
              </wp:wrapPolygon>
            </wp:wrapTight>
            <wp:docPr id="66"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310" cy="2456815"/>
                    </a:xfrm>
                    <a:prstGeom prst="rect">
                      <a:avLst/>
                    </a:prstGeom>
                    <a:noFill/>
                  </pic:spPr>
                </pic:pic>
              </a:graphicData>
            </a:graphic>
            <wp14:sizeRelH relativeFrom="page">
              <wp14:pctWidth>0</wp14:pctWidth>
            </wp14:sizeRelH>
            <wp14:sizeRelV relativeFrom="page">
              <wp14:pctHeight>0</wp14:pctHeight>
            </wp14:sizeRelV>
          </wp:anchor>
        </w:drawing>
      </w:r>
    </w:p>
    <w:p w14:paraId="7A006D63"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 xml:space="preserve">Progettato per consentire in condizioni di sicurezza l’accesso, il transito e la manutenzione su coperture ove non sono previsti parapetti di protezione perimetrali. La piena integrazione di Medisave 3D nei sistemi a verde pensile Harpo assicura estrema facilità di posa e perfetta funzionalità a regime sia del sistema di sicurezza che del verde pensile. </w:t>
      </w:r>
    </w:p>
    <w:p w14:paraId="7D716CC4" w14:textId="77777777" w:rsidR="00360BD1" w:rsidRPr="000644A7" w:rsidRDefault="00360BD1" w:rsidP="00360BD1">
      <w:pPr>
        <w:autoSpaceDE w:val="0"/>
        <w:autoSpaceDN w:val="0"/>
        <w:adjustRightInd w:val="0"/>
        <w:jc w:val="both"/>
        <w:rPr>
          <w:rFonts w:ascii="Swis721 Lt BT" w:hAnsi="Swis721 Lt BT" w:cs="Swis721 Lt BT"/>
        </w:rPr>
      </w:pPr>
    </w:p>
    <w:p w14:paraId="03669A83"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Descrizione del sistema di ancoraggio Medisave 3D</w:t>
      </w:r>
    </w:p>
    <w:p w14:paraId="12423815"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Dispositivo permanente di ancoraggio progettato per essere integrato nei sistemi a verde pensile Harpo. Medisave 3D è a norma EN 795:2012 e UNI 11578:2015 tipo C e tipo A, è idoneo alla messa in sicurezza di persone che operano per la manutenzione al bordo di coperture piane e con inclinazione fino a max 5°.</w:t>
      </w:r>
    </w:p>
    <w:p w14:paraId="116E42B7"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Il dispositivo viene assemblato direttamente in opera, integrato alla stratigrafia verde pensile e sarà successivamente zavorrato con opportuno appesantimento nell’ordine di circa 8-10 cm compattati di substrato TerraMediterranea, per un peso complessivo non inferiore a 720 kg/dispositivo, ovvero non inferiore a 75 kg/mq in condizioni asciutte. Lo spessore del substrato andrà verificato con l’ufficio tecnico in funzione del substrato impiegato. In caso di riporto in ghiaia dovrà venire posato uno spessore idoneo a garantire la zavorra necessaria e al contempo a ricoprire interamente la struttura tridimensionale.</w:t>
      </w:r>
    </w:p>
    <w:p w14:paraId="4E022C17" w14:textId="77777777" w:rsidR="00360BD1" w:rsidRPr="000644A7" w:rsidRDefault="00360BD1" w:rsidP="00360BD1">
      <w:pPr>
        <w:keepNext/>
        <w:tabs>
          <w:tab w:val="left" w:pos="5160"/>
        </w:tabs>
        <w:jc w:val="both"/>
        <w:rPr>
          <w:rFonts w:ascii="Swis721 Lt BT" w:hAnsi="Swis721 Lt BT"/>
        </w:rPr>
      </w:pPr>
    </w:p>
    <w:p w14:paraId="44623E61"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 xml:space="preserve">Elementi costitutivi principali del sistema: </w:t>
      </w:r>
    </w:p>
    <w:p w14:paraId="07FFE8C8"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 1 Palo in acciaio AISI 304 spessore 5mm e golfare maschio M12 in AISI 316;</w:t>
      </w:r>
    </w:p>
    <w:p w14:paraId="7F91F674"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 1 modulo struttura tridimensionale di confinamento cellulare GeoGlobe®40, h=75 mm;</w:t>
      </w:r>
    </w:p>
    <w:p w14:paraId="1DA8AA04"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 1 Telo filtrante Medifilter MF1;</w:t>
      </w:r>
    </w:p>
    <w:p w14:paraId="6A8F2841"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TerraMediterranea Harpo, spessore compattato ≥ 8 cm.</w:t>
      </w:r>
    </w:p>
    <w:p w14:paraId="1108266C"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lastRenderedPageBreak/>
        <w:t>Proprietà:</w:t>
      </w:r>
    </w:p>
    <w:p w14:paraId="00B6CACA"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Non impone carichi di punta;</w:t>
      </w:r>
    </w:p>
    <w:p w14:paraId="7F8E5AC8"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Non causa ponti termici;</w:t>
      </w:r>
    </w:p>
    <w:p w14:paraId="133D9BBA"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Permanente ed immarcescibile;</w:t>
      </w:r>
    </w:p>
    <w:p w14:paraId="3D8BF155"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 xml:space="preserve">non causa interruzione del drenaggio </w:t>
      </w:r>
    </w:p>
    <w:p w14:paraId="3CB61DA6"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non prevede alcun fissaggio meccanico alla copertura e nessuna discontinuità nell’impermeabilizzazione</w:t>
      </w:r>
    </w:p>
    <w:p w14:paraId="319C45FE"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essendo svincolato dal supporto, la posa è indipendente e successiva alle opere di impermeabilizzazione;</w:t>
      </w:r>
    </w:p>
    <w:p w14:paraId="5335EF33"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integrato alla stratigrafia tecnologica a verde pensile: semplicità di posa, totale compatibilità funzionale a regime, non comporta effetti differenziali sullo sviluppo della vegetazione.</w:t>
      </w:r>
    </w:p>
    <w:p w14:paraId="57264DC5"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può essere assemblato in opera o posato dopo pre-assemblaggio a terra o in stabilimento,</w:t>
      </w:r>
    </w:p>
    <w:p w14:paraId="73825B06"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Ottima estetica: il dispositivo è integrato nel sistema Verde Pensile, e rimarranno visibili solo i segnalatori che fuoriescono dal substrato ove ancorarsi con i moschettoni</w:t>
      </w:r>
    </w:p>
    <w:p w14:paraId="6AEAFAED"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Tutti i prodotti sono garantiti 10 anni per quanto riguarda le componenti in acciaio zincato e 15 anni per quelle in acciaio Inox. I dispositivi anticaduta sono inoltre corredati di adeguata cartellonistica.</w:t>
      </w:r>
    </w:p>
    <w:p w14:paraId="53A938C7"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Il sistema anticaduta, a fine lavori, è corredato di Certificazione contenente:</w:t>
      </w:r>
    </w:p>
    <w:p w14:paraId="1DF40CAD"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Manuale di utilizzo del sistema;</w:t>
      </w:r>
    </w:p>
    <w:p w14:paraId="36970F48"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Certificazione di conformità dei prodotti;</w:t>
      </w:r>
    </w:p>
    <w:p w14:paraId="5C320D1A"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Dichiarazione di corretta installazione dopo verifica in opera;</w:t>
      </w:r>
    </w:p>
    <w:p w14:paraId="072D9762"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Registro delle manutenzioni;</w:t>
      </w:r>
    </w:p>
    <w:p w14:paraId="7B154485"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Elaborato Grafico di progetto.</w:t>
      </w:r>
    </w:p>
    <w:p w14:paraId="79F28BD0"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Indicazioni di impiego</w:t>
      </w:r>
    </w:p>
    <w:p w14:paraId="68EAA12C"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Tutte le indicazioni fornite da Harpo relative alla posa in opera, vengono specificate in seguito all’analisi delle tavole progettuali ed informazioni fornite dalla committenza e con il presupposto che gli operatori dovranno essere dotati di dispositivi di protezione individuale. Gli elementi che compongono l’imbracatura (supporto per il corpo durante la caduta) dovranno essere a norma e venir utilizzati esclusivamente dopo verifica. Il sistema anticaduta è stato provato secondo le modalità indicate dalle normative sopra riportate superando le relative prove per un numero massimo di 2 operatori, con una campata massima di 10 metri ed una traslazione massima del dispositivo in caso di caduta non superiore a 365 mm (Tipo A) o 500 mm (Tipo C). La deflessione massima durante la caduta nelle direzioni prevedibili a progetto non supera i 246 cm per il tipo C.  L'assistenza per opere murarie e di lattoneria di qualsiasi genere, saranno considerate a carico della committenza. Si precisa che è onere del tecnico progettista della struttura sulla quale va installato il dispositivo o di altro tecnico incaricato dalla Committenza effettuare verifiche locali e globali sulla struttura o porzione di struttura atta a ricevere le forze scaricate dal dispositivo anticaduta Linee Vita, intese come verifiche di resistenza e/o stabilità.</w:t>
      </w:r>
    </w:p>
    <w:p w14:paraId="0C360382" w14:textId="77777777" w:rsidR="00360BD1" w:rsidRDefault="00360BD1" w:rsidP="00360BD1">
      <w:pPr>
        <w:autoSpaceDE w:val="0"/>
        <w:autoSpaceDN w:val="0"/>
        <w:adjustRightInd w:val="0"/>
        <w:jc w:val="both"/>
        <w:rPr>
          <w:rFonts w:ascii="Swis721 Lt BT" w:hAnsi="Swis721 Lt BT" w:cs="Swis721 Lt BT"/>
        </w:rPr>
      </w:pPr>
    </w:p>
    <w:p w14:paraId="0F3142A2" w14:textId="77777777" w:rsidR="007F202F" w:rsidRDefault="007F202F" w:rsidP="00360BD1">
      <w:pPr>
        <w:autoSpaceDE w:val="0"/>
        <w:autoSpaceDN w:val="0"/>
        <w:adjustRightInd w:val="0"/>
        <w:jc w:val="both"/>
        <w:rPr>
          <w:rFonts w:ascii="Swis721 Lt BT" w:hAnsi="Swis721 Lt BT" w:cs="Swis721 Lt BT"/>
        </w:rPr>
      </w:pPr>
      <w:r>
        <w:rPr>
          <w:rFonts w:ascii="Swis721 Lt BT" w:hAnsi="Swis721 Lt BT" w:cs="Swis721 Lt BT"/>
          <w:bCs/>
          <w:noProof/>
        </w:rPr>
        <w:drawing>
          <wp:inline distT="0" distB="0" distL="0" distR="0" wp14:anchorId="3E10846B" wp14:editId="1AB4CE05">
            <wp:extent cx="6114415" cy="2115185"/>
            <wp:effectExtent l="0" t="0" r="635" b="0"/>
            <wp:docPr id="2" name="Picture 2" descr="Medisave3D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save3D img2"/>
                    <pic:cNvPicPr>
                      <a:picLocks noChangeAspect="1" noChangeArrowheads="1"/>
                    </pic:cNvPicPr>
                  </pic:nvPicPr>
                  <pic:blipFill>
                    <a:blip r:embed="rId18">
                      <a:extLst>
                        <a:ext uri="{28A0092B-C50C-407E-A947-70E740481C1C}">
                          <a14:useLocalDpi xmlns:a14="http://schemas.microsoft.com/office/drawing/2010/main" val="0"/>
                        </a:ext>
                      </a:extLst>
                    </a:blip>
                    <a:srcRect t="21815" b="22844"/>
                    <a:stretch>
                      <a:fillRect/>
                    </a:stretch>
                  </pic:blipFill>
                  <pic:spPr bwMode="auto">
                    <a:xfrm>
                      <a:off x="0" y="0"/>
                      <a:ext cx="6114415" cy="2115185"/>
                    </a:xfrm>
                    <a:prstGeom prst="rect">
                      <a:avLst/>
                    </a:prstGeom>
                    <a:noFill/>
                    <a:ln>
                      <a:noFill/>
                    </a:ln>
                  </pic:spPr>
                </pic:pic>
              </a:graphicData>
            </a:graphic>
          </wp:inline>
        </w:drawing>
      </w:r>
    </w:p>
    <w:p w14:paraId="6FD6015D" w14:textId="77777777" w:rsidR="007F202F" w:rsidRPr="000644A7" w:rsidRDefault="007F202F" w:rsidP="00360BD1">
      <w:pPr>
        <w:autoSpaceDE w:val="0"/>
        <w:autoSpaceDN w:val="0"/>
        <w:adjustRightInd w:val="0"/>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360BD1" w:rsidRPr="000644A7" w14:paraId="0EBF9A41" w14:textId="77777777" w:rsidTr="00540E34">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FFF35AE" w14:textId="77777777" w:rsidR="00360BD1" w:rsidRPr="000644A7" w:rsidRDefault="00360BD1" w:rsidP="00540E34">
            <w:pPr>
              <w:jc w:val="both"/>
              <w:rPr>
                <w:rFonts w:ascii="Swis721 Lt BT" w:hAnsi="Swis721 Lt BT" w:cs="Swis721 Lt BT"/>
                <w:i/>
                <w:iCs/>
                <w:lang w:val="en-GB"/>
              </w:rPr>
            </w:pPr>
            <w:r w:rsidRPr="000644A7">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7CBB5FCD"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3B572499"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923D56E"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TOT</w:t>
            </w:r>
          </w:p>
        </w:tc>
      </w:tr>
      <w:tr w:rsidR="00360BD1" w:rsidRPr="000644A7" w14:paraId="5B3B296F" w14:textId="77777777" w:rsidTr="00540E34">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78D796A" w14:textId="77777777" w:rsidR="00360BD1" w:rsidRPr="000644A7" w:rsidRDefault="00360BD1" w:rsidP="00540E34">
            <w:pPr>
              <w:jc w:val="both"/>
              <w:rPr>
                <w:rFonts w:ascii="Swis721 Lt BT" w:hAnsi="Swis721 Lt BT" w:cs="Swis721 Lt BT"/>
                <w:i/>
                <w:iCs/>
              </w:rPr>
            </w:pPr>
            <w:r w:rsidRPr="000644A7">
              <w:rPr>
                <w:rFonts w:ascii="Swis721 Lt BT" w:hAnsi="Swis721 Lt BT" w:cs="Swis721 Lt BT"/>
                <w:i/>
                <w:iCs/>
              </w:rPr>
              <w:t>Fornitura e posa in opera, compresi oneri ed utili d’impresa di MediSave 3D</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3977D47D"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51F985A" w14:textId="77777777" w:rsidR="00360BD1" w:rsidRPr="000644A7" w:rsidRDefault="00360BD1" w:rsidP="00540E34">
            <w:pPr>
              <w:jc w:val="center"/>
              <w:rPr>
                <w:rFonts w:ascii="Swis721 Lt BT" w:hAnsi="Swis721 Lt BT" w:cs="Swis721 Lt BT"/>
                <w:i/>
                <w:iCs/>
                <w:lang w:val="en-GB"/>
              </w:rPr>
            </w:pPr>
            <w:r w:rsidRPr="000644A7">
              <w:rPr>
                <w:rFonts w:ascii="Arial" w:hAnsi="Arial" w:cs="Arial"/>
                <w:i/>
                <w:iCs/>
                <w:lang w:val="en-GB"/>
              </w:rPr>
              <w:t>€</w:t>
            </w:r>
            <w:r w:rsidRPr="000644A7">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68247F79" w14:textId="77777777" w:rsidR="00360BD1" w:rsidRPr="000644A7" w:rsidRDefault="00360BD1" w:rsidP="00540E34">
            <w:pPr>
              <w:jc w:val="center"/>
              <w:rPr>
                <w:rFonts w:ascii="Swis721 Lt BT" w:hAnsi="Swis721 Lt BT" w:cs="Swis721 Lt BT"/>
                <w:i/>
                <w:iCs/>
                <w:lang w:val="en-GB"/>
              </w:rPr>
            </w:pPr>
            <w:r w:rsidRPr="000644A7">
              <w:rPr>
                <w:rFonts w:ascii="Arial" w:hAnsi="Arial" w:cs="Arial"/>
                <w:i/>
                <w:iCs/>
                <w:lang w:val="en-GB"/>
              </w:rPr>
              <w:t>€</w:t>
            </w:r>
          </w:p>
        </w:tc>
      </w:tr>
    </w:tbl>
    <w:p w14:paraId="07B1776C" w14:textId="77777777" w:rsidR="00360BD1" w:rsidRPr="000644A7" w:rsidRDefault="00360BD1" w:rsidP="00360BD1">
      <w:pPr>
        <w:autoSpaceDE w:val="0"/>
        <w:autoSpaceDN w:val="0"/>
        <w:adjustRightInd w:val="0"/>
        <w:jc w:val="both"/>
        <w:rPr>
          <w:rFonts w:ascii="Swis721 Lt BT" w:hAnsi="Swis721 Lt BT" w:cs="Swis721 Lt BT"/>
        </w:rPr>
      </w:pPr>
    </w:p>
    <w:p w14:paraId="3E3F1385" w14:textId="77777777" w:rsidR="00C65E1D" w:rsidRDefault="00360BD1" w:rsidP="00360BD1">
      <w:pPr>
        <w:suppressAutoHyphens/>
        <w:jc w:val="both"/>
        <w:rPr>
          <w:rFonts w:ascii="Swis721 BT" w:hAnsi="Swis721 BT" w:cs="Swis721 BT"/>
          <w:b/>
          <w:bCs/>
          <w:lang w:eastAsia="ar-SA"/>
        </w:rPr>
      </w:pPr>
      <w:r w:rsidRPr="000644A7">
        <w:rPr>
          <w:rFonts w:ascii="Swis721 Lt BT" w:hAnsi="Swis721 Lt BT" w:cs="Swis721 Lt BT"/>
          <w:b/>
          <w:bCs/>
        </w:rPr>
        <w:lastRenderedPageBreak/>
        <w:t>NOTA</w:t>
      </w:r>
      <w:r w:rsidRPr="000644A7">
        <w:rPr>
          <w:rFonts w:ascii="Swis721 Lt BT" w:hAnsi="Swis721 Lt BT" w:cs="Swis721 Lt BT"/>
        </w:rPr>
        <w:t>: IL COSTO DEI DISPOSITIVI DI SICUREZZA DEVE ESSERE CALCOLATO IN BASE AD UN DIMENSIONAMENTO DA EFFETTUARE SUL PROGETTO SPECIFICO. I NOSTRI TECNICI SONO A DISPOSIZIONE PER EFFETTUARE TALE DIMENSIONAMENTO E LA VALUTAZIONE DEI COSTI.</w:t>
      </w:r>
    </w:p>
    <w:p w14:paraId="14DCB261" w14:textId="77777777" w:rsidR="00C65E1D" w:rsidRDefault="00C65E1D" w:rsidP="00C65E1D">
      <w:pPr>
        <w:suppressAutoHyphens/>
        <w:jc w:val="both"/>
        <w:rPr>
          <w:rFonts w:ascii="Swis721 BT" w:hAnsi="Swis721 BT" w:cs="Swis721 BT"/>
          <w:b/>
          <w:bCs/>
          <w:lang w:eastAsia="ar-SA"/>
        </w:rPr>
      </w:pPr>
    </w:p>
    <w:p w14:paraId="71B3FDA4" w14:textId="77777777" w:rsidR="00C65E1D" w:rsidRDefault="00C65E1D" w:rsidP="00C65E1D">
      <w:pPr>
        <w:suppressAutoHyphens/>
        <w:jc w:val="both"/>
        <w:rPr>
          <w:rFonts w:ascii="Swis721 BT" w:hAnsi="Swis721 BT" w:cs="Swis721 BT"/>
          <w:b/>
          <w:bCs/>
          <w:lang w:eastAsia="ar-SA"/>
        </w:rPr>
      </w:pPr>
    </w:p>
    <w:p w14:paraId="21166495" w14:textId="77777777" w:rsidR="00C65E1D" w:rsidRDefault="00C65E1D" w:rsidP="00C65E1D">
      <w:pPr>
        <w:suppressAutoHyphens/>
        <w:jc w:val="both"/>
        <w:rPr>
          <w:rFonts w:ascii="Swis721 BT" w:hAnsi="Swis721 BT" w:cs="Swis721 BT"/>
          <w:b/>
          <w:bCs/>
          <w:lang w:eastAsia="ar-SA"/>
        </w:rPr>
      </w:pPr>
    </w:p>
    <w:p w14:paraId="731D6019" w14:textId="77777777" w:rsidR="00C65E1D" w:rsidRDefault="00C65E1D" w:rsidP="00C65E1D">
      <w:pPr>
        <w:suppressAutoHyphens/>
        <w:jc w:val="both"/>
        <w:rPr>
          <w:rFonts w:ascii="Swis721 BT" w:hAnsi="Swis721 BT" w:cs="Swis721 BT"/>
          <w:b/>
          <w:bCs/>
          <w:lang w:eastAsia="ar-SA"/>
        </w:rPr>
      </w:pPr>
    </w:p>
    <w:p w14:paraId="48FC9338" w14:textId="77777777" w:rsidR="00C65E1D" w:rsidRDefault="00C65E1D" w:rsidP="00C65E1D">
      <w:pPr>
        <w:suppressAutoHyphens/>
        <w:jc w:val="both"/>
        <w:rPr>
          <w:rFonts w:ascii="Swis721 BT" w:hAnsi="Swis721 BT" w:cs="Swis721 BT"/>
          <w:b/>
          <w:bCs/>
          <w:lang w:eastAsia="ar-SA"/>
        </w:rPr>
      </w:pPr>
    </w:p>
    <w:sectPr w:rsidR="00C65E1D" w:rsidSect="00862AB9">
      <w:headerReference w:type="default" r:id="rId19"/>
      <w:footerReference w:type="default" r:id="rId20"/>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EC691" w14:textId="77777777" w:rsidR="007120AB" w:rsidRDefault="007120AB">
      <w:r>
        <w:separator/>
      </w:r>
    </w:p>
  </w:endnote>
  <w:endnote w:type="continuationSeparator" w:id="0">
    <w:p w14:paraId="23AC4DC4" w14:textId="77777777" w:rsidR="007120AB" w:rsidRDefault="0071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wis721BT">
    <w:altName w:val="MS Gothic"/>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38B7" w14:textId="77777777" w:rsidR="007D17BF" w:rsidRPr="0073336A" w:rsidRDefault="007D17BF"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02563B">
      <w:rPr>
        <w:rStyle w:val="Numeropagina"/>
        <w:rFonts w:ascii="Swis721 Lt BT" w:hAnsi="Swis721 Lt BT"/>
        <w:noProof/>
      </w:rPr>
      <w:t>5</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7D17BF" w:rsidRPr="00181B32" w14:paraId="3D46095D" w14:textId="77777777">
      <w:trPr>
        <w:trHeight w:hRule="exact" w:val="227"/>
      </w:trPr>
      <w:tc>
        <w:tcPr>
          <w:tcW w:w="11907" w:type="dxa"/>
          <w:gridSpan w:val="4"/>
        </w:tcPr>
        <w:p w14:paraId="276094A8" w14:textId="77777777" w:rsidR="007D17BF" w:rsidRPr="00181B32" w:rsidRDefault="007D17BF"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F33B225" w14:textId="77777777" w:rsidR="007D17BF" w:rsidRPr="00181B32" w:rsidRDefault="007D17BF" w:rsidP="00862AB9">
          <w:pPr>
            <w:pStyle w:val="Pidipagina"/>
            <w:spacing w:before="60" w:after="60"/>
            <w:ind w:left="-108" w:right="-108"/>
            <w:jc w:val="right"/>
            <w:rPr>
              <w:rFonts w:ascii="Swis721 BT" w:hAnsi="Swis721 BT"/>
              <w:sz w:val="16"/>
              <w:szCs w:val="16"/>
            </w:rPr>
          </w:pPr>
        </w:p>
      </w:tc>
    </w:tr>
    <w:tr w:rsidR="007D17BF" w:rsidRPr="00181B32" w14:paraId="7E888102" w14:textId="77777777">
      <w:trPr>
        <w:trHeight w:hRule="exact" w:val="632"/>
      </w:trPr>
      <w:tc>
        <w:tcPr>
          <w:tcW w:w="5953" w:type="dxa"/>
          <w:vAlign w:val="center"/>
        </w:tcPr>
        <w:p w14:paraId="42E1F90C" w14:textId="77777777" w:rsidR="007D17BF" w:rsidRPr="00181B32" w:rsidRDefault="007D17BF"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11AEAE5F" wp14:editId="75643EC9">
                <wp:extent cx="1123950" cy="342900"/>
                <wp:effectExtent l="0" t="0" r="0" b="0"/>
                <wp:docPr id="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tc>
      <w:tc>
        <w:tcPr>
          <w:tcW w:w="1844" w:type="dxa"/>
          <w:vAlign w:val="center"/>
        </w:tcPr>
        <w:p w14:paraId="721C070A"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384707FD"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180A4A68"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5DD534EC"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575C23F7"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04DC9998"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1DFD0E0C"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1010B42F"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6BDD3009"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1F88B59E"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5AAC3B0C"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1C623499"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55CA291B" w14:textId="77777777" w:rsidR="007D17BF" w:rsidRDefault="007D17BF">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DE4E" w14:textId="77777777" w:rsidR="007120AB" w:rsidRDefault="007120AB">
      <w:r>
        <w:separator/>
      </w:r>
    </w:p>
  </w:footnote>
  <w:footnote w:type="continuationSeparator" w:id="0">
    <w:p w14:paraId="5AF8F054" w14:textId="77777777" w:rsidR="007120AB" w:rsidRDefault="00712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7D17BF" w:rsidRPr="003E4978" w14:paraId="4514AAAA" w14:textId="77777777">
      <w:trPr>
        <w:trHeight w:hRule="exact" w:val="454"/>
      </w:trPr>
      <w:tc>
        <w:tcPr>
          <w:tcW w:w="8364" w:type="dxa"/>
          <w:vAlign w:val="bottom"/>
        </w:tcPr>
        <w:p w14:paraId="273934CE" w14:textId="77777777" w:rsidR="007D17BF" w:rsidRPr="00FF6369" w:rsidDel="00216F8C" w:rsidRDefault="007D17BF" w:rsidP="00F826D9">
          <w:pPr>
            <w:pStyle w:val="Titolo1"/>
            <w:ind w:left="989"/>
            <w:rPr>
              <w:sz w:val="20"/>
            </w:rPr>
          </w:pPr>
        </w:p>
      </w:tc>
      <w:tc>
        <w:tcPr>
          <w:tcW w:w="4394" w:type="dxa"/>
        </w:tcPr>
        <w:p w14:paraId="58AB7782" w14:textId="77777777" w:rsidR="007D17BF" w:rsidRPr="00F1139E" w:rsidRDefault="007D17BF" w:rsidP="00F826D9">
          <w:pPr>
            <w:pStyle w:val="Titolo1"/>
            <w:ind w:left="917" w:right="1632"/>
            <w:jc w:val="right"/>
            <w:rPr>
              <w:sz w:val="24"/>
              <w:szCs w:val="24"/>
            </w:rPr>
          </w:pPr>
        </w:p>
      </w:tc>
    </w:tr>
    <w:tr w:rsidR="007D17BF" w:rsidRPr="002B3902" w14:paraId="5CF78BEA" w14:textId="77777777">
      <w:trPr>
        <w:trHeight w:hRule="exact" w:val="964"/>
      </w:trPr>
      <w:tc>
        <w:tcPr>
          <w:tcW w:w="8364" w:type="dxa"/>
          <w:vAlign w:val="bottom"/>
        </w:tcPr>
        <w:p w14:paraId="44E41FF0" w14:textId="77777777" w:rsidR="007D17BF" w:rsidRPr="002B3902" w:rsidDel="00216F8C" w:rsidRDefault="00EB4D74"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Estensivo ad aromatiche</w:t>
          </w:r>
        </w:p>
      </w:tc>
      <w:tc>
        <w:tcPr>
          <w:tcW w:w="4394" w:type="dxa"/>
          <w:vAlign w:val="bottom"/>
        </w:tcPr>
        <w:p w14:paraId="7EAA0E67" w14:textId="77777777" w:rsidR="007D17BF" w:rsidRPr="002B3902" w:rsidRDefault="007D17BF" w:rsidP="00F826D9">
          <w:pPr>
            <w:pStyle w:val="Titolo1"/>
            <w:ind w:left="-145" w:right="1414"/>
            <w:jc w:val="right"/>
            <w:rPr>
              <w:sz w:val="6"/>
              <w:szCs w:val="6"/>
            </w:rPr>
          </w:pPr>
          <w:r>
            <w:rPr>
              <w:noProof/>
              <w:sz w:val="6"/>
              <w:szCs w:val="6"/>
            </w:rPr>
            <w:drawing>
              <wp:inline distT="0" distB="0" distL="0" distR="0" wp14:anchorId="06C48B06" wp14:editId="3D160AF2">
                <wp:extent cx="1838325" cy="685800"/>
                <wp:effectExtent l="0" t="0" r="9525"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p>
      </w:tc>
    </w:tr>
    <w:tr w:rsidR="007D17BF" w:rsidRPr="002B3902" w14:paraId="0D917867" w14:textId="77777777">
      <w:trPr>
        <w:trHeight w:hRule="exact" w:val="340"/>
      </w:trPr>
      <w:tc>
        <w:tcPr>
          <w:tcW w:w="12758" w:type="dxa"/>
          <w:gridSpan w:val="2"/>
          <w:tcBorders>
            <w:bottom w:val="single" w:sz="8" w:space="0" w:color="A6A6A6"/>
          </w:tcBorders>
          <w:vAlign w:val="center"/>
        </w:tcPr>
        <w:p w14:paraId="1FBF6BA6" w14:textId="77777777" w:rsidR="007D17BF" w:rsidRPr="002B3902" w:rsidRDefault="007D17BF" w:rsidP="00FF6369">
          <w:pPr>
            <w:pStyle w:val="Titolo2"/>
            <w:ind w:left="987"/>
            <w:rPr>
              <w:b/>
              <w:sz w:val="20"/>
            </w:rPr>
          </w:pPr>
          <w:r w:rsidRPr="002B3902">
            <w:rPr>
              <w:b/>
              <w:sz w:val="20"/>
            </w:rPr>
            <w:t xml:space="preserve">SISTEMA </w:t>
          </w:r>
          <w:r w:rsidR="00EB4D74">
            <w:rPr>
              <w:b/>
              <w:sz w:val="20"/>
            </w:rPr>
            <w:t xml:space="preserve">RIC </w:t>
          </w:r>
          <w:r w:rsidRPr="002B3902">
            <w:rPr>
              <w:b/>
              <w:sz w:val="20"/>
            </w:rPr>
            <w:t>A NORMA UNI 11235</w:t>
          </w:r>
          <w:r w:rsidR="00EB4D74">
            <w:rPr>
              <w:b/>
              <w:sz w:val="20"/>
            </w:rPr>
            <w:t xml:space="preserve"> sp. substrato 15 cm</w:t>
          </w:r>
        </w:p>
      </w:tc>
    </w:tr>
  </w:tbl>
  <w:p w14:paraId="20C4CAA2" w14:textId="32B99F6E" w:rsidR="007D17BF" w:rsidRPr="00976C54" w:rsidRDefault="00DD7CF9" w:rsidP="00643B67">
    <w:pPr>
      <w:pStyle w:val="Titolo1"/>
      <w:ind w:left="-70"/>
      <w:jc w:val="right"/>
      <w:rPr>
        <w:sz w:val="14"/>
        <w:szCs w:val="14"/>
      </w:rPr>
    </w:pPr>
    <w:r>
      <w:rPr>
        <w:sz w:val="14"/>
        <w:szCs w:val="14"/>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44F59BF"/>
    <w:multiLevelType w:val="hybridMultilevel"/>
    <w:tmpl w:val="B99E9680"/>
    <w:lvl w:ilvl="0" w:tplc="87B23B92">
      <w:start w:val="1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6742F3D"/>
    <w:multiLevelType w:val="hybridMultilevel"/>
    <w:tmpl w:val="FCFE63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1782682">
    <w:abstractNumId w:val="12"/>
  </w:num>
  <w:num w:numId="2" w16cid:durableId="570389269">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950941452">
    <w:abstractNumId w:val="8"/>
  </w:num>
  <w:num w:numId="4" w16cid:durableId="12465579">
    <w:abstractNumId w:val="19"/>
  </w:num>
  <w:num w:numId="5" w16cid:durableId="1896886259">
    <w:abstractNumId w:val="1"/>
  </w:num>
  <w:num w:numId="6" w16cid:durableId="929460997">
    <w:abstractNumId w:val="2"/>
  </w:num>
  <w:num w:numId="7" w16cid:durableId="1060900818">
    <w:abstractNumId w:val="4"/>
  </w:num>
  <w:num w:numId="8" w16cid:durableId="393360542">
    <w:abstractNumId w:val="3"/>
  </w:num>
  <w:num w:numId="9" w16cid:durableId="1083376124">
    <w:abstractNumId w:val="6"/>
  </w:num>
  <w:num w:numId="10" w16cid:durableId="578322143">
    <w:abstractNumId w:val="18"/>
  </w:num>
  <w:num w:numId="11" w16cid:durableId="1068455527">
    <w:abstractNumId w:val="20"/>
  </w:num>
  <w:num w:numId="12" w16cid:durableId="728959761">
    <w:abstractNumId w:val="5"/>
  </w:num>
  <w:num w:numId="13" w16cid:durableId="797381074">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720445274">
    <w:abstractNumId w:val="13"/>
  </w:num>
  <w:num w:numId="15" w16cid:durableId="1785925871">
    <w:abstractNumId w:val="11"/>
  </w:num>
  <w:num w:numId="16" w16cid:durableId="1937977029">
    <w:abstractNumId w:val="9"/>
  </w:num>
  <w:num w:numId="17" w16cid:durableId="5395115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57759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8945375">
    <w:abstractNumId w:val="10"/>
  </w:num>
  <w:num w:numId="20" w16cid:durableId="1344405888">
    <w:abstractNumId w:val="20"/>
  </w:num>
  <w:num w:numId="21" w16cid:durableId="640887133">
    <w:abstractNumId w:val="14"/>
  </w:num>
  <w:num w:numId="22" w16cid:durableId="593781967">
    <w:abstractNumId w:val="15"/>
  </w:num>
  <w:num w:numId="23" w16cid:durableId="193358796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237670345">
    <w:abstractNumId w:val="7"/>
  </w:num>
  <w:num w:numId="25" w16cid:durableId="17177773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D2"/>
    <w:rsid w:val="00000F2C"/>
    <w:rsid w:val="00003CCD"/>
    <w:rsid w:val="00004B49"/>
    <w:rsid w:val="00011F25"/>
    <w:rsid w:val="000140EB"/>
    <w:rsid w:val="000155DB"/>
    <w:rsid w:val="0002235D"/>
    <w:rsid w:val="0002563B"/>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94FD2"/>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0EB1"/>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23D7"/>
    <w:rsid w:val="00276DE8"/>
    <w:rsid w:val="00282568"/>
    <w:rsid w:val="00283E8D"/>
    <w:rsid w:val="0028517E"/>
    <w:rsid w:val="0028691B"/>
    <w:rsid w:val="00293B77"/>
    <w:rsid w:val="002A36D8"/>
    <w:rsid w:val="002A5311"/>
    <w:rsid w:val="002B0108"/>
    <w:rsid w:val="002B3902"/>
    <w:rsid w:val="002B65B7"/>
    <w:rsid w:val="002C0279"/>
    <w:rsid w:val="002C07BE"/>
    <w:rsid w:val="002C3D64"/>
    <w:rsid w:val="002D2B2C"/>
    <w:rsid w:val="002D5173"/>
    <w:rsid w:val="002D5BCE"/>
    <w:rsid w:val="002D7861"/>
    <w:rsid w:val="002E0721"/>
    <w:rsid w:val="002E14FC"/>
    <w:rsid w:val="002E1B2D"/>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0BD1"/>
    <w:rsid w:val="00364DFC"/>
    <w:rsid w:val="00373C42"/>
    <w:rsid w:val="003818EA"/>
    <w:rsid w:val="003836C5"/>
    <w:rsid w:val="00393298"/>
    <w:rsid w:val="003977B4"/>
    <w:rsid w:val="003A0F31"/>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40E34"/>
    <w:rsid w:val="00541B64"/>
    <w:rsid w:val="005442F8"/>
    <w:rsid w:val="00567DD0"/>
    <w:rsid w:val="00570E71"/>
    <w:rsid w:val="0057570D"/>
    <w:rsid w:val="005777EF"/>
    <w:rsid w:val="00582D2E"/>
    <w:rsid w:val="00587238"/>
    <w:rsid w:val="00587D54"/>
    <w:rsid w:val="00592841"/>
    <w:rsid w:val="005941D0"/>
    <w:rsid w:val="00597723"/>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4FA7"/>
    <w:rsid w:val="005F54FB"/>
    <w:rsid w:val="005F5A58"/>
    <w:rsid w:val="0060353F"/>
    <w:rsid w:val="00604045"/>
    <w:rsid w:val="00612993"/>
    <w:rsid w:val="00612D70"/>
    <w:rsid w:val="00616BB3"/>
    <w:rsid w:val="00623269"/>
    <w:rsid w:val="00642E80"/>
    <w:rsid w:val="0064348D"/>
    <w:rsid w:val="00643B67"/>
    <w:rsid w:val="00647CCB"/>
    <w:rsid w:val="00653687"/>
    <w:rsid w:val="00656103"/>
    <w:rsid w:val="0065685D"/>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55CA"/>
    <w:rsid w:val="006F37EC"/>
    <w:rsid w:val="0070509A"/>
    <w:rsid w:val="00707186"/>
    <w:rsid w:val="007120AB"/>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17BF"/>
    <w:rsid w:val="007D46FA"/>
    <w:rsid w:val="007D712A"/>
    <w:rsid w:val="007D7716"/>
    <w:rsid w:val="007F202F"/>
    <w:rsid w:val="007F3834"/>
    <w:rsid w:val="007F5A5F"/>
    <w:rsid w:val="007F796E"/>
    <w:rsid w:val="00813195"/>
    <w:rsid w:val="00822888"/>
    <w:rsid w:val="00822C55"/>
    <w:rsid w:val="0083332D"/>
    <w:rsid w:val="00837BAE"/>
    <w:rsid w:val="00843C73"/>
    <w:rsid w:val="008444CD"/>
    <w:rsid w:val="00853AD6"/>
    <w:rsid w:val="00855E54"/>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90B12"/>
    <w:rsid w:val="00992B46"/>
    <w:rsid w:val="0099378F"/>
    <w:rsid w:val="009A33F8"/>
    <w:rsid w:val="009B073A"/>
    <w:rsid w:val="009B1503"/>
    <w:rsid w:val="009B4E5A"/>
    <w:rsid w:val="009B5318"/>
    <w:rsid w:val="009C4687"/>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65E1D"/>
    <w:rsid w:val="00C75D0D"/>
    <w:rsid w:val="00C82039"/>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0D3F"/>
    <w:rsid w:val="00D63A25"/>
    <w:rsid w:val="00D7007F"/>
    <w:rsid w:val="00D7144F"/>
    <w:rsid w:val="00D72743"/>
    <w:rsid w:val="00D74C3A"/>
    <w:rsid w:val="00D83CDE"/>
    <w:rsid w:val="00D916A6"/>
    <w:rsid w:val="00D935AE"/>
    <w:rsid w:val="00D966D6"/>
    <w:rsid w:val="00DA7A13"/>
    <w:rsid w:val="00DA7C69"/>
    <w:rsid w:val="00DB5D4C"/>
    <w:rsid w:val="00DC04EC"/>
    <w:rsid w:val="00DC15C2"/>
    <w:rsid w:val="00DD604F"/>
    <w:rsid w:val="00DD7CF9"/>
    <w:rsid w:val="00DD7DB4"/>
    <w:rsid w:val="00DD7EB4"/>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096"/>
    <w:rsid w:val="00E851A2"/>
    <w:rsid w:val="00E911B0"/>
    <w:rsid w:val="00EB4D74"/>
    <w:rsid w:val="00EB5E7D"/>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1F12"/>
    <w:rsid w:val="00F14C88"/>
    <w:rsid w:val="00F17538"/>
    <w:rsid w:val="00F229D5"/>
    <w:rsid w:val="00F24335"/>
    <w:rsid w:val="00F35CB6"/>
    <w:rsid w:val="00F4069B"/>
    <w:rsid w:val="00F40B47"/>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01367"/>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8682924">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855801519">
      <w:bodyDiv w:val="1"/>
      <w:marLeft w:val="0"/>
      <w:marRight w:val="0"/>
      <w:marTop w:val="0"/>
      <w:marBottom w:val="0"/>
      <w:divBdr>
        <w:top w:val="none" w:sz="0" w:space="0" w:color="auto"/>
        <w:left w:val="none" w:sz="0" w:space="0" w:color="auto"/>
        <w:bottom w:val="none" w:sz="0" w:space="0" w:color="auto"/>
        <w:right w:val="none" w:sz="0" w:space="0" w:color="auto"/>
      </w:divBdr>
    </w:div>
    <w:div w:id="976180560">
      <w:bodyDiv w:val="1"/>
      <w:marLeft w:val="0"/>
      <w:marRight w:val="0"/>
      <w:marTop w:val="0"/>
      <w:marBottom w:val="0"/>
      <w:divBdr>
        <w:top w:val="none" w:sz="0" w:space="0" w:color="auto"/>
        <w:left w:val="none" w:sz="0" w:space="0" w:color="auto"/>
        <w:bottom w:val="none" w:sz="0" w:space="0" w:color="auto"/>
        <w:right w:val="none" w:sz="0" w:space="0" w:color="auto"/>
      </w:divBdr>
    </w:div>
    <w:div w:id="1035816478">
      <w:bodyDiv w:val="1"/>
      <w:marLeft w:val="0"/>
      <w:marRight w:val="0"/>
      <w:marTop w:val="0"/>
      <w:marBottom w:val="0"/>
      <w:divBdr>
        <w:top w:val="none" w:sz="0" w:space="0" w:color="auto"/>
        <w:left w:val="none" w:sz="0" w:space="0" w:color="auto"/>
        <w:bottom w:val="none" w:sz="0" w:space="0" w:color="auto"/>
        <w:right w:val="none" w:sz="0" w:space="0" w:color="auto"/>
      </w:divBdr>
    </w:div>
    <w:div w:id="1042750541">
      <w:bodyDiv w:val="1"/>
      <w:marLeft w:val="0"/>
      <w:marRight w:val="0"/>
      <w:marTop w:val="0"/>
      <w:marBottom w:val="0"/>
      <w:divBdr>
        <w:top w:val="none" w:sz="0" w:space="0" w:color="auto"/>
        <w:left w:val="none" w:sz="0" w:space="0" w:color="auto"/>
        <w:bottom w:val="none" w:sz="0" w:space="0" w:color="auto"/>
        <w:right w:val="none" w:sz="0" w:space="0" w:color="auto"/>
      </w:divBdr>
    </w:div>
    <w:div w:id="165066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4705</Words>
  <Characters>26825</Characters>
  <Application>Microsoft Office Word</Application>
  <DocSecurity>0</DocSecurity>
  <Lines>223</Lines>
  <Paragraphs>62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2023-03-30T15:56:00Z</dcterms:created>
  <dcterms:modified xsi:type="dcterms:W3CDTF">2023-03-30T15:56:00Z</dcterms:modified>
</cp:coreProperties>
</file>