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A28FF"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3AE398DA"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486BB15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667F681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40CA16F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23E1152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0CF5047C"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2EB9CCE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p w14:paraId="28F7B608" w14:textId="77777777" w:rsidR="00E07FA6" w:rsidRDefault="00E07FA6" w:rsidP="00E07FA6">
      <w:pPr>
        <w:numPr>
          <w:ilvl w:val="0"/>
          <w:numId w:val="4"/>
        </w:numPr>
        <w:jc w:val="both"/>
        <w:rPr>
          <w:rFonts w:ascii="Swis721 Lt BT" w:hAnsi="Swis721 Lt BT"/>
          <w:bCs/>
        </w:rPr>
      </w:pPr>
      <w:r w:rsidRPr="000D20AE">
        <w:rPr>
          <w:rFonts w:ascii="Swis721 Lt BT" w:hAnsi="Swis721 Lt BT"/>
          <w:bCs/>
        </w:rPr>
        <w:t>Indicazioni sui dispositivi di sicurezza per la manutenzione (linee vita)</w:t>
      </w:r>
      <w:bookmarkEnd w:id="0"/>
    </w:p>
    <w:p w14:paraId="420F1624" w14:textId="77777777" w:rsidR="00094FD2" w:rsidRDefault="00094FD2"/>
    <w:tbl>
      <w:tblPr>
        <w:tblW w:w="9639" w:type="dxa"/>
        <w:jc w:val="center"/>
        <w:tblLook w:val="00A0" w:firstRow="1" w:lastRow="0" w:firstColumn="1" w:lastColumn="0" w:noHBand="0" w:noVBand="0"/>
      </w:tblPr>
      <w:tblGrid>
        <w:gridCol w:w="9639"/>
      </w:tblGrid>
      <w:tr w:rsidR="00094FD2" w:rsidRPr="00A81AE5" w14:paraId="10295FE9" w14:textId="77777777">
        <w:trPr>
          <w:trHeight w:hRule="exact" w:val="680"/>
          <w:jc w:val="center"/>
        </w:trPr>
        <w:tc>
          <w:tcPr>
            <w:tcW w:w="9639" w:type="dxa"/>
            <w:shd w:val="pct12" w:color="auto" w:fill="auto"/>
            <w:vAlign w:val="center"/>
          </w:tcPr>
          <w:p w14:paraId="57D1369F" w14:textId="77777777" w:rsidR="00094FD2" w:rsidRPr="00A816EF" w:rsidRDefault="00094FD2">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1E512192" w14:textId="77777777" w:rsidR="00094FD2" w:rsidRPr="00A816EF" w:rsidRDefault="00094FD2">
      <w:pPr>
        <w:tabs>
          <w:tab w:val="left" w:pos="540"/>
        </w:tabs>
        <w:suppressAutoHyphens/>
        <w:jc w:val="both"/>
        <w:rPr>
          <w:rFonts w:ascii="Swis721 Lt BT" w:hAnsi="Swis721 Lt BT" w:cs="Swis721 Lt BT"/>
          <w:b/>
          <w:bCs/>
          <w:lang w:eastAsia="ar-SA"/>
        </w:rPr>
      </w:pPr>
    </w:p>
    <w:p w14:paraId="2981B329" w14:textId="77777777" w:rsidR="00094FD2" w:rsidRPr="00A816EF" w:rsidRDefault="00094FD2">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6FC2EC8E" w14:textId="77777777" w:rsidR="00094FD2" w:rsidRPr="00A816EF" w:rsidRDefault="00094FD2">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23F9FA6D" w14:textId="77777777" w:rsidR="00094FD2" w:rsidRPr="00A816EF" w:rsidRDefault="00094FD2">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808DE5F" w14:textId="77777777" w:rsidR="00094FD2" w:rsidRPr="00A816EF" w:rsidRDefault="00094FD2">
      <w:pPr>
        <w:tabs>
          <w:tab w:val="left" w:pos="-4500"/>
          <w:tab w:val="left" w:pos="1080"/>
        </w:tabs>
        <w:suppressAutoHyphens/>
        <w:ind w:left="540"/>
        <w:jc w:val="both"/>
        <w:rPr>
          <w:rFonts w:ascii="Swis721 Lt BT" w:hAnsi="Swis721 Lt BT" w:cs="Swis721 Lt BT"/>
          <w:lang w:eastAsia="ar-SA"/>
        </w:rPr>
      </w:pPr>
    </w:p>
    <w:p w14:paraId="1747B3E3"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34CCC8FB"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2F4723E5"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5738D272"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39EE397B"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031FE3E7"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7976BB94"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5B07127B"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395CD0E0" w14:textId="77777777" w:rsidR="00094FD2" w:rsidRPr="00A816EF" w:rsidRDefault="00094FD2">
      <w:pPr>
        <w:tabs>
          <w:tab w:val="left" w:pos="540"/>
        </w:tabs>
        <w:suppressAutoHyphens/>
        <w:ind w:left="540" w:hanging="540"/>
        <w:jc w:val="both"/>
        <w:rPr>
          <w:rFonts w:ascii="Swis721 Lt BT" w:hAnsi="Swis721 Lt BT" w:cs="Swis721 Lt BT"/>
          <w:b/>
          <w:bCs/>
          <w:lang w:eastAsia="ar-SA"/>
        </w:rPr>
      </w:pPr>
    </w:p>
    <w:p w14:paraId="38C5F333"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1D0FAC7E"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7D5923C1"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5FBD95FA"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072F8332"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44C8D3CE"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677259FA"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28F2CB5A" w14:textId="77777777" w:rsidR="00094FD2" w:rsidRPr="00453A5D" w:rsidRDefault="00094FD2">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094FD2" w:rsidRPr="005A59C9" w14:paraId="33177292" w14:textId="77777777">
        <w:trPr>
          <w:trHeight w:hRule="exact" w:val="680"/>
          <w:jc w:val="center"/>
        </w:trPr>
        <w:tc>
          <w:tcPr>
            <w:tcW w:w="9639" w:type="dxa"/>
            <w:shd w:val="clear" w:color="auto" w:fill="D9D9D9"/>
            <w:vAlign w:val="center"/>
          </w:tcPr>
          <w:p w14:paraId="056FF505" w14:textId="77777777" w:rsidR="00094FD2" w:rsidRPr="005A59C9" w:rsidRDefault="00094FD2">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259315E5" w14:textId="77777777" w:rsidR="00094FD2" w:rsidRPr="005A59C9" w:rsidRDefault="00094FD2">
      <w:pPr>
        <w:jc w:val="both"/>
        <w:rPr>
          <w:rFonts w:ascii="Swis721 Lt BT" w:hAnsi="Swis721 Lt BT" w:cs="Swis721 Lt BT"/>
          <w:b/>
          <w:bCs/>
        </w:rPr>
      </w:pPr>
    </w:p>
    <w:bookmarkEnd w:id="1"/>
    <w:p w14:paraId="16BBB747"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TETTO CALDO</w:t>
      </w:r>
    </w:p>
    <w:p w14:paraId="3A72E467"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64B11371"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7843AF96"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 xml:space="preserve">Strato di Barriera al Vapore </w:t>
      </w:r>
    </w:p>
    <w:p w14:paraId="57B41004"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31D7537A"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Termoisolante</w:t>
      </w:r>
    </w:p>
    <w:p w14:paraId="2CAA49FC"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1BE51A25"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A CURA DL</w:t>
      </w:r>
    </w:p>
    <w:p w14:paraId="3F28CFDD" w14:textId="77777777" w:rsidR="00094FD2" w:rsidRPr="005A59C9" w:rsidRDefault="00094FD2">
      <w:pPr>
        <w:suppressAutoHyphens/>
        <w:jc w:val="both"/>
        <w:rPr>
          <w:rFonts w:ascii="Swis721 Lt BT" w:hAnsi="Swis721 Lt BT" w:cs="Swis721 Lt BT"/>
          <w:b/>
          <w:bCs/>
          <w:lang w:eastAsia="ar-SA"/>
        </w:rPr>
      </w:pPr>
    </w:p>
    <w:p w14:paraId="1BBB23A2" w14:textId="77777777" w:rsidR="00094FD2" w:rsidRPr="005A59C9" w:rsidRDefault="00094FD2">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7552C93A"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03FEABF0"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094FD2" w:rsidRPr="005A59C9" w14:paraId="471DC1F6"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5C16BF06"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6FAB22C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362A8E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4AF57F3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07F31155"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5BA6CC90"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2902941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2F91AA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97FD3F5"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12ECAD9E" w14:textId="77777777" w:rsidR="00094FD2" w:rsidRPr="005A59C9" w:rsidRDefault="00094FD2">
      <w:pPr>
        <w:ind w:left="357"/>
        <w:jc w:val="both"/>
        <w:rPr>
          <w:rFonts w:ascii="Swis721 Lt BT" w:hAnsi="Swis721 Lt BT" w:cs="Swis721 Lt BT"/>
          <w:b/>
          <w:bCs/>
        </w:rPr>
      </w:pPr>
    </w:p>
    <w:p w14:paraId="1CCD41AB"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di tenuta</w:t>
      </w:r>
    </w:p>
    <w:p w14:paraId="095D0A9A"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094FD2" w:rsidRPr="005A59C9" w14:paraId="5A004CC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516C6261" w14:textId="77777777" w:rsidR="00094FD2" w:rsidRPr="005A59C9" w:rsidRDefault="00094FD2">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4606F210"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13812CF4"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5DA637A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4CB1BF2F"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094FD2" w:rsidRPr="005A59C9" w14:paraId="33656207"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88E8546"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6E9BA87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49BD05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894D9C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1743D6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4523BF1A"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36E81C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51769ED1"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EB78FB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312415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E6288B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04B6B0BA"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767347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1D559CC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86BE09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D95104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A9F1A0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094FD2" w:rsidRPr="005A59C9" w14:paraId="06A5E26E"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FA680C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1A7F8E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404E49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AC1C4C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094FD2" w:rsidRPr="005A59C9" w14:paraId="72FD7B45"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4EC3FE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65D0FC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B335DB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C9E610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094FD2" w:rsidRPr="005A59C9" w14:paraId="67E3CC5F"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016F0094"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A75E0A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737DA3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4BBE8E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094FD2" w:rsidRPr="005A59C9" w14:paraId="7171F604"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9245784" w14:textId="77777777" w:rsidR="00094FD2" w:rsidRPr="005A59C9" w:rsidRDefault="00094FD2">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723E3838"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57FFB14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741EC0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707C71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06CB5C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7587AFD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094FD2" w:rsidRPr="005A59C9" w14:paraId="71535162"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BF7DDBB"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F02268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08CC97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41A559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094FD2" w:rsidRPr="005A59C9" w14:paraId="5B24267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246610C8"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A9E816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DD62CF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C8811E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094FD2" w:rsidRPr="005A59C9" w14:paraId="33AC5BA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4E4384A"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25023EF" w14:textId="77777777" w:rsidR="00094FD2" w:rsidRPr="005A59C9" w:rsidRDefault="00094FD2">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77F526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A8822D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094FD2" w:rsidRPr="005A59C9" w14:paraId="08020D38"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6450A8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1B2D13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5410E68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769723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134F43E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2EDD1C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5895DB1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094FD2" w:rsidRPr="005A59C9" w14:paraId="1CD9247E"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1C1E25A"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6157BB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137562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2F1AF2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5159A786" w14:textId="77777777" w:rsidR="00094FD2" w:rsidRPr="005A59C9" w:rsidRDefault="00094FD2">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2A857631"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77CB0E5"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059B2CA4"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D0C5556"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4D32A234"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55BDC6E6"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D13EC59"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605EF529" w14:textId="77777777" w:rsidR="00094FD2" w:rsidRPr="005A59C9" w:rsidRDefault="00094FD2">
            <w:pPr>
              <w:jc w:val="center"/>
              <w:rPr>
                <w:rFonts w:ascii="Swis721 Lt BT" w:hAnsi="Swis721 Lt BT" w:cs="Swis721 Lt BT"/>
                <w:i/>
                <w:iCs/>
              </w:rPr>
            </w:pPr>
          </w:p>
          <w:p w14:paraId="35F0162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568E1A4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493D0CB"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6C844682" w14:textId="77777777" w:rsidR="00094FD2" w:rsidRDefault="00094FD2">
      <w:pPr>
        <w:jc w:val="both"/>
        <w:rPr>
          <w:rFonts w:ascii="Swis721 Lt BT" w:hAnsi="Swis721 Lt BT" w:cs="Swis721 Lt BT"/>
          <w:b/>
          <w:bCs/>
        </w:rPr>
      </w:pPr>
    </w:p>
    <w:p w14:paraId="2991EB14" w14:textId="77777777" w:rsidR="00094FD2" w:rsidRPr="005A59C9" w:rsidRDefault="00094FD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5DF42FDC" w14:textId="77777777" w:rsidR="00094FD2" w:rsidRPr="005A59C9" w:rsidRDefault="00094FD2">
      <w:pPr>
        <w:jc w:val="both"/>
        <w:rPr>
          <w:rFonts w:ascii="Swis721 Lt BT" w:hAnsi="Swis721 Lt BT" w:cs="Swis721 Lt BT"/>
          <w:b/>
          <w:bCs/>
          <w:u w:val="single"/>
        </w:rPr>
      </w:pPr>
    </w:p>
    <w:p w14:paraId="7BDD03B4"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impermeabili a parete (ESTENSIVI)</w:t>
      </w:r>
    </w:p>
    <w:p w14:paraId="68E40919"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13"/>
        <w:gridCol w:w="1218"/>
        <w:gridCol w:w="1452"/>
        <w:gridCol w:w="1456"/>
      </w:tblGrid>
      <w:tr w:rsidR="00094FD2" w:rsidRPr="005A59C9" w14:paraId="12ADA674"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0F3DF5E7"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18" w:type="dxa"/>
            <w:tcBorders>
              <w:top w:val="dashSmallGap" w:sz="4" w:space="0" w:color="auto"/>
              <w:left w:val="dashSmallGap" w:sz="4" w:space="0" w:color="auto"/>
              <w:bottom w:val="dashSmallGap" w:sz="4" w:space="0" w:color="auto"/>
              <w:right w:val="dashSmallGap" w:sz="4" w:space="0" w:color="auto"/>
            </w:tcBorders>
          </w:tcPr>
          <w:p w14:paraId="570F4F0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0157643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10AB321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384C24AC"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2AD7660E"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p w14:paraId="2472E1DF"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iCs/>
              </w:rPr>
              <w:t>INSERIRE SVILUPPO DEL PERIMETRO</w:t>
            </w:r>
          </w:p>
        </w:tc>
        <w:tc>
          <w:tcPr>
            <w:tcW w:w="1218" w:type="dxa"/>
            <w:tcBorders>
              <w:top w:val="dashSmallGap" w:sz="4" w:space="0" w:color="auto"/>
              <w:left w:val="dashSmallGap" w:sz="4" w:space="0" w:color="auto"/>
              <w:bottom w:val="dashSmallGap" w:sz="4" w:space="0" w:color="auto"/>
              <w:right w:val="dashSmallGap" w:sz="4" w:space="0" w:color="auto"/>
            </w:tcBorders>
            <w:vAlign w:val="center"/>
          </w:tcPr>
          <w:p w14:paraId="664FDB60"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ml</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209FCC47"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 xml:space="preserve">25 </w:t>
            </w:r>
            <w:r w:rsidRPr="005A59C9">
              <w:rPr>
                <w:rFonts w:ascii="Arial" w:hAnsi="Arial" w:cs="Arial"/>
                <w:i/>
                <w:iCs/>
              </w:rPr>
              <w:t>€</w:t>
            </w:r>
            <w:r w:rsidRPr="005A59C9">
              <w:rPr>
                <w:rFonts w:ascii="Swis721 Lt BT" w:hAnsi="Swis721 Lt BT" w:cs="Swis721 Lt BT"/>
                <w:i/>
                <w:iCs/>
              </w:rPr>
              <w:t>/ml</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2D6C8C39" w14:textId="77777777" w:rsidR="00094FD2" w:rsidRPr="005A59C9" w:rsidRDefault="00094FD2">
            <w:pPr>
              <w:jc w:val="center"/>
              <w:rPr>
                <w:rFonts w:ascii="Swis721 Lt BT" w:hAnsi="Swis721 Lt BT" w:cs="Swis721 Lt BT"/>
                <w:i/>
              </w:rPr>
            </w:pPr>
            <w:r w:rsidRPr="005A59C9">
              <w:rPr>
                <w:rFonts w:ascii="Arial" w:hAnsi="Arial" w:cs="Arial"/>
                <w:i/>
              </w:rPr>
              <w:t>€</w:t>
            </w:r>
          </w:p>
        </w:tc>
      </w:tr>
    </w:tbl>
    <w:p w14:paraId="5C27BCA4" w14:textId="77777777" w:rsidR="00094FD2" w:rsidRPr="005A59C9" w:rsidRDefault="00094FD2">
      <w:pPr>
        <w:ind w:left="709"/>
        <w:jc w:val="both"/>
        <w:rPr>
          <w:rFonts w:ascii="Swis721 Lt BT" w:hAnsi="Swis721 Lt BT" w:cs="Swis721 Lt BT"/>
        </w:rPr>
      </w:pPr>
    </w:p>
    <w:p w14:paraId="7B7CB777"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7A9752E7"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094FD2" w:rsidRPr="005A59C9" w14:paraId="2D6FDFE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A545FBB"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31E94D7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5E4EBC5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0D9BCF6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40E4485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7ECAF8D"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0E1794E2"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39B761B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B2C8B7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06F0045E"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10B8024E" w14:textId="77777777" w:rsidR="00094FD2" w:rsidRPr="005A59C9" w:rsidRDefault="00094FD2">
      <w:pPr>
        <w:ind w:left="709"/>
        <w:jc w:val="both"/>
        <w:rPr>
          <w:rFonts w:ascii="Swis721 Lt BT" w:hAnsi="Swis721 Lt BT" w:cs="Swis721 Lt BT"/>
        </w:rPr>
      </w:pPr>
    </w:p>
    <w:p w14:paraId="7E3D35DC"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0D483CB9" w14:textId="77777777" w:rsidR="00094FD2" w:rsidRPr="005A59C9" w:rsidRDefault="00094FD2">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274E4C2A"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33A75F2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1CCC1A0"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72CCCD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CBB83B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0B9D183" w14:textId="77777777" w:rsidR="00094FD2" w:rsidRPr="005A59C9" w:rsidRDefault="00094FD2">
            <w:pPr>
              <w:ind w:left="-108"/>
              <w:jc w:val="center"/>
              <w:rPr>
                <w:rFonts w:ascii="Swis721 Lt BT" w:hAnsi="Swis721 Lt BT" w:cs="Swis721 Lt BT"/>
                <w:i/>
                <w:iCs/>
              </w:rPr>
            </w:pPr>
            <w:r w:rsidRPr="005A59C9">
              <w:rPr>
                <w:rFonts w:ascii="Swis721 Lt BT" w:hAnsi="Swis721 Lt BT" w:cs="Swis721 Lt BT"/>
                <w:i/>
                <w:iCs/>
              </w:rPr>
              <w:t>TOT</w:t>
            </w:r>
          </w:p>
        </w:tc>
      </w:tr>
      <w:tr w:rsidR="00094FD2" w:rsidRPr="005A59C9" w14:paraId="071E87D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6F9A5AC"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225576CD"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3BB5C9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5DC80C0" w14:textId="77777777" w:rsidR="00094FD2" w:rsidRPr="005A59C9" w:rsidRDefault="00094FD2" w:rsidP="00094FD2">
            <w:pPr>
              <w:numPr>
                <w:ilvl w:val="0"/>
                <w:numId w:val="22"/>
              </w:numPr>
              <w:jc w:val="center"/>
              <w:rPr>
                <w:rFonts w:ascii="Swis721 Lt BT" w:hAnsi="Swis721 Lt BT" w:cs="Swis721 Lt BT"/>
                <w:i/>
                <w:iCs/>
              </w:rPr>
            </w:pP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7440270" w14:textId="77777777" w:rsidR="00094FD2" w:rsidRPr="005A59C9" w:rsidRDefault="00094FD2">
            <w:pPr>
              <w:ind w:left="-108"/>
              <w:jc w:val="center"/>
              <w:rPr>
                <w:rFonts w:ascii="Swis721 Lt BT" w:hAnsi="Swis721 Lt BT" w:cs="Swis721 Lt BT"/>
                <w:i/>
                <w:iCs/>
              </w:rPr>
            </w:pPr>
            <w:r w:rsidRPr="005A59C9">
              <w:rPr>
                <w:rFonts w:ascii="Arial" w:hAnsi="Arial" w:cs="Arial"/>
                <w:i/>
                <w:iCs/>
              </w:rPr>
              <w:t>€</w:t>
            </w:r>
          </w:p>
        </w:tc>
      </w:tr>
    </w:tbl>
    <w:p w14:paraId="394DEE0A" w14:textId="77777777" w:rsidR="00094FD2" w:rsidRDefault="00094FD2" w:rsidP="00094FD2">
      <w:pPr>
        <w:ind w:left="360"/>
        <w:jc w:val="both"/>
        <w:rPr>
          <w:rFonts w:ascii="Swis721 Lt BT" w:hAnsi="Swis721 Lt BT" w:cs="Swis721 Lt BT"/>
          <w:b/>
          <w:bCs/>
        </w:rPr>
      </w:pPr>
    </w:p>
    <w:p w14:paraId="7DB1D28A" w14:textId="77777777" w:rsidR="00094FD2" w:rsidRPr="00094FD2" w:rsidRDefault="00094FD2" w:rsidP="00094FD2">
      <w:pPr>
        <w:numPr>
          <w:ilvl w:val="0"/>
          <w:numId w:val="11"/>
        </w:numPr>
        <w:tabs>
          <w:tab w:val="clear" w:pos="720"/>
        </w:tabs>
        <w:ind w:left="360"/>
        <w:jc w:val="both"/>
        <w:rPr>
          <w:rFonts w:ascii="Swis721 Lt BT" w:hAnsi="Swis721 Lt BT" w:cs="Swis721 Lt BT"/>
          <w:b/>
          <w:bCs/>
        </w:rPr>
      </w:pPr>
      <w:r w:rsidRPr="00094FD2">
        <w:rPr>
          <w:rFonts w:ascii="Swis721 Lt BT" w:hAnsi="Swis721 Lt BT" w:cs="Swis721 Lt BT"/>
          <w:b/>
          <w:bCs/>
        </w:rPr>
        <w:t>Lucernari</w:t>
      </w:r>
    </w:p>
    <w:p w14:paraId="29E70154"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5D9338C3"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E2ABD79"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68B3892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AA1478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840EB6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295CB73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3F57E15"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2BF2E56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056E74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0F24563"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64ED810F" w14:textId="77777777" w:rsidR="00094FD2" w:rsidRPr="005A59C9" w:rsidRDefault="00094FD2">
      <w:pPr>
        <w:ind w:left="426"/>
        <w:jc w:val="both"/>
        <w:rPr>
          <w:rFonts w:ascii="Swis721 Lt BT" w:hAnsi="Swis721 Lt BT" w:cs="Swis721 Lt BT"/>
        </w:rPr>
      </w:pPr>
    </w:p>
    <w:p w14:paraId="067D129D" w14:textId="77777777" w:rsidR="00094FD2" w:rsidRPr="005A59C9" w:rsidRDefault="00094FD2" w:rsidP="00094FD2">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073FD5AC"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7F3BCFB9"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6F4E9A6"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6CB447B0"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B2F2897"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B351A39"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3F6AEC5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49CF64D"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4A1B8D3"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B3C29C1"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E1AA64E" w14:textId="77777777" w:rsidR="00094FD2" w:rsidRPr="005A59C9" w:rsidRDefault="00094FD2">
            <w:pPr>
              <w:ind w:right="-79"/>
              <w:jc w:val="center"/>
              <w:rPr>
                <w:rFonts w:ascii="Swis721 Lt BT" w:hAnsi="Swis721 Lt BT" w:cs="Swis721 Lt BT"/>
                <w:i/>
                <w:iCs/>
              </w:rPr>
            </w:pPr>
            <w:r w:rsidRPr="005A59C9">
              <w:rPr>
                <w:rFonts w:ascii="Arial" w:hAnsi="Arial" w:cs="Arial"/>
                <w:i/>
                <w:iCs/>
              </w:rPr>
              <w:t>€</w:t>
            </w:r>
          </w:p>
        </w:tc>
      </w:tr>
    </w:tbl>
    <w:p w14:paraId="03F9453C" w14:textId="77777777" w:rsidR="00094FD2" w:rsidRPr="005A59C9" w:rsidRDefault="00094FD2">
      <w:pPr>
        <w:ind w:left="709"/>
        <w:jc w:val="both"/>
        <w:rPr>
          <w:rFonts w:ascii="Swis721 Lt BT" w:hAnsi="Swis721 Lt BT" w:cs="Swis721 Lt BT"/>
        </w:rPr>
      </w:pPr>
    </w:p>
    <w:p w14:paraId="0CE1C5CC"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4C6DE306"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2EAB34B3"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10D64A5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911707F"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2D159E3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3162809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AEAE81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1AF62D8C"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7EDD35B"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49D1F9F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76E48A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7CE5E7AF"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13E08D5" w14:textId="77777777" w:rsidR="00094FD2" w:rsidRDefault="00094FD2"/>
    <w:p w14:paraId="73E5BD53" w14:textId="77777777" w:rsidR="00094FD2" w:rsidRPr="005A59C9" w:rsidRDefault="00094FD2" w:rsidP="00094FD2">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4F9D135C" w14:textId="77777777" w:rsidR="00094FD2" w:rsidRPr="00AC2C4C" w:rsidRDefault="00094FD2">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57FC9426"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0FCC6CF2"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307C2C0C" w14:textId="77777777" w:rsidR="00094FD2" w:rsidRPr="00C66E45" w:rsidRDefault="00094FD2">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26B2A1AD" w14:textId="77777777" w:rsidR="00094FD2" w:rsidRPr="00C66E45" w:rsidRDefault="00094FD2">
      <w:pPr>
        <w:tabs>
          <w:tab w:val="left" w:pos="851"/>
          <w:tab w:val="left" w:pos="5538"/>
        </w:tabs>
        <w:jc w:val="both"/>
        <w:rPr>
          <w:rFonts w:ascii="Swis721 Lt BT" w:hAnsi="Swis721 Lt BT" w:cs="Arial"/>
          <w:noProof/>
        </w:rPr>
      </w:pPr>
    </w:p>
    <w:p w14:paraId="2DF1311B" w14:textId="77777777" w:rsidR="00094FD2" w:rsidRDefault="00094FD2">
      <w:pPr>
        <w:tabs>
          <w:tab w:val="left" w:pos="851"/>
          <w:tab w:val="left" w:pos="5538"/>
        </w:tabs>
        <w:jc w:val="both"/>
      </w:pPr>
      <w:r>
        <w:t xml:space="preserve">  </w:t>
      </w:r>
    </w:p>
    <w:p w14:paraId="18F5A8AF" w14:textId="77777777" w:rsidR="00094FD2" w:rsidRPr="00D54B34" w:rsidRDefault="00094FD2">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465AD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119.7pt" o:ole="">
            <v:imagedata r:id="rId7" o:title=""/>
          </v:shape>
          <o:OLEObject Type="Embed" ProgID="Unknown" ShapeID="_x0000_i1025" DrawAspect="Content" ObjectID="_1741703122" r:id="rId8"/>
        </w:object>
      </w:r>
    </w:p>
    <w:p w14:paraId="23550D2E"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10E75BC1"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16B7BDE1"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21FC0E26"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5DB77E20"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636E85E9" w14:textId="77777777" w:rsidR="00094FD2" w:rsidRPr="00094FD2"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094FD2" w:rsidRPr="00AC2C4C" w14:paraId="1867F805" w14:textId="77777777" w:rsidTr="00094FD2">
        <w:trPr>
          <w:jc w:val="center"/>
        </w:trPr>
        <w:tc>
          <w:tcPr>
            <w:tcW w:w="5777" w:type="dxa"/>
            <w:shd w:val="clear" w:color="auto" w:fill="auto"/>
          </w:tcPr>
          <w:p w14:paraId="22143841" w14:textId="77777777" w:rsidR="00094FD2" w:rsidRPr="00AC2C4C" w:rsidRDefault="00094FD2">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7CBECBB5" w14:textId="77777777" w:rsidR="00094FD2" w:rsidRPr="00AC2C4C" w:rsidRDefault="00094FD2">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3E99E480" w14:textId="77777777" w:rsidR="00094FD2" w:rsidRPr="00AC2C4C" w:rsidRDefault="00094FD2">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30DFE52F" w14:textId="77777777" w:rsidR="00094FD2" w:rsidRPr="00AC2C4C" w:rsidRDefault="00094FD2">
            <w:pPr>
              <w:keepNext/>
              <w:ind w:left="180" w:right="-79"/>
              <w:jc w:val="center"/>
              <w:rPr>
                <w:rFonts w:ascii="Swis721 Lt BT" w:hAnsi="Swis721 Lt BT" w:cs="Arial"/>
                <w:i/>
              </w:rPr>
            </w:pPr>
            <w:r w:rsidRPr="00AC2C4C">
              <w:rPr>
                <w:rFonts w:ascii="Swis721 Lt BT" w:hAnsi="Swis721 Lt BT" w:cs="Arial"/>
                <w:i/>
              </w:rPr>
              <w:t>TOT</w:t>
            </w:r>
          </w:p>
        </w:tc>
      </w:tr>
      <w:tr w:rsidR="00094FD2" w:rsidRPr="00AC2C4C" w14:paraId="5D79CEF7" w14:textId="77777777" w:rsidTr="00094FD2">
        <w:trPr>
          <w:trHeight w:val="227"/>
          <w:jc w:val="center"/>
        </w:trPr>
        <w:tc>
          <w:tcPr>
            <w:tcW w:w="5777" w:type="dxa"/>
            <w:shd w:val="clear" w:color="auto" w:fill="auto"/>
          </w:tcPr>
          <w:p w14:paraId="67A29747" w14:textId="77777777" w:rsidR="00094FD2" w:rsidRPr="00AC2C4C" w:rsidRDefault="00094FD2">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63927939" w14:textId="77777777" w:rsidR="00094FD2" w:rsidRPr="00AC2C4C" w:rsidRDefault="00094FD2">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05417845" w14:textId="77777777" w:rsidR="00094FD2" w:rsidRPr="00AC2C4C" w:rsidRDefault="00094FD2">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3BAFAC82" w14:textId="77777777" w:rsidR="00094FD2" w:rsidRPr="00AC2C4C" w:rsidRDefault="00094FD2">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2505CE79" w14:textId="77777777" w:rsidR="00360BD1" w:rsidRDefault="00360BD1">
      <w:r>
        <w:rPr>
          <w:b/>
          <w:bCs/>
        </w:rPr>
        <w:br w:type="page"/>
      </w:r>
    </w:p>
    <w:tbl>
      <w:tblPr>
        <w:tblW w:w="9639" w:type="dxa"/>
        <w:jc w:val="center"/>
        <w:tblLook w:val="00A0" w:firstRow="1" w:lastRow="0" w:firstColumn="1" w:lastColumn="0" w:noHBand="0" w:noVBand="0"/>
      </w:tblPr>
      <w:tblGrid>
        <w:gridCol w:w="9639"/>
      </w:tblGrid>
      <w:tr w:rsidR="00094FD2" w:rsidRPr="00B206F6" w14:paraId="158DD342" w14:textId="77777777" w:rsidTr="00094FD2">
        <w:trPr>
          <w:trHeight w:hRule="exact" w:val="680"/>
          <w:jc w:val="center"/>
        </w:trPr>
        <w:tc>
          <w:tcPr>
            <w:tcW w:w="9639" w:type="dxa"/>
            <w:shd w:val="pct12" w:color="auto" w:fill="auto"/>
            <w:vAlign w:val="center"/>
          </w:tcPr>
          <w:p w14:paraId="6ACEAB48" w14:textId="77777777" w:rsidR="00094FD2" w:rsidRPr="00B206F6" w:rsidRDefault="00094FD2">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rsidR="000D20AE">
              <w:br w:type="page"/>
            </w:r>
            <w:r w:rsidRPr="00B206F6">
              <w:rPr>
                <w:rFonts w:ascii="Swis721 Lt BT" w:hAnsi="Swis721 Lt BT" w:cs="Swis721 Lt BT"/>
              </w:rPr>
              <w:t>SISTEMI PER VERDE PENSILE</w:t>
            </w:r>
          </w:p>
        </w:tc>
      </w:tr>
    </w:tbl>
    <w:p w14:paraId="7CEE463E" w14:textId="77777777" w:rsidR="000D20AE" w:rsidRDefault="000D20AE"/>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E85096" w:rsidRPr="0060328A" w14:paraId="7A263EBA" w14:textId="77777777" w:rsidTr="00E8509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5C09AC5C" w14:textId="77777777" w:rsidR="00E85096" w:rsidRPr="0060328A" w:rsidRDefault="00E85096">
            <w:pPr>
              <w:suppressAutoHyphens/>
              <w:rPr>
                <w:rFonts w:ascii="Swis721 BT" w:hAnsi="Swis721 BT" w:cs="Swis721 BT"/>
                <w:lang w:eastAsia="ar-SA"/>
              </w:rPr>
            </w:pPr>
            <w:r>
              <w:rPr>
                <w:rFonts w:ascii="Swis721 BT" w:hAnsi="Swis721 BT" w:cs="Swis721 BT"/>
                <w:b/>
                <w:bCs/>
                <w:lang w:eastAsia="ar-SA"/>
              </w:rPr>
              <w:t>SISTEMA VERDE PENSILE ESTENSIVO HARPO</w:t>
            </w:r>
            <w:r w:rsidR="007D17BF">
              <w:rPr>
                <w:rFonts w:ascii="Swis721 BT" w:hAnsi="Swis721 BT" w:cs="Swis721 BT"/>
                <w:b/>
                <w:bCs/>
                <w:lang w:eastAsia="ar-SA"/>
              </w:rPr>
              <w:t xml:space="preserve"> UNI 11235</w:t>
            </w:r>
          </w:p>
        </w:tc>
      </w:tr>
      <w:tr w:rsidR="00E85096" w:rsidRPr="00B86C63" w14:paraId="027F093D" w14:textId="77777777" w:rsidTr="00E8509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284168B2" w14:textId="77777777" w:rsidR="00E85096" w:rsidRPr="0060328A" w:rsidRDefault="00E85096">
            <w:pPr>
              <w:suppressAutoHyphens/>
              <w:jc w:val="center"/>
              <w:rPr>
                <w:rFonts w:ascii="Swis721 BT" w:hAnsi="Swis721 BT" w:cs="Swis721 BT"/>
                <w:noProof/>
              </w:rPr>
            </w:pPr>
            <w:r>
              <w:rPr>
                <w:noProof/>
              </w:rPr>
              <w:drawing>
                <wp:inline distT="0" distB="0" distL="0" distR="0" wp14:anchorId="25783EE3" wp14:editId="11116189">
                  <wp:extent cx="2874010" cy="2303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230378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705A49B4"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52CA84D0"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Pr>
                <w:rFonts w:ascii="Swis721 Lt BT" w:hAnsi="Swis721 Lt BT" w:cs="Swis721 Lt BT"/>
                <w:b/>
                <w:bCs/>
              </w:rPr>
              <w:t xml:space="preserve"> TME</w:t>
            </w:r>
            <w:r w:rsidRPr="00114DA2">
              <w:rPr>
                <w:rFonts w:ascii="Swis721 Lt BT" w:hAnsi="Swis721 Lt BT" w:cs="Swis721 Lt BT"/>
                <w:b/>
                <w:bCs/>
              </w:rPr>
              <w:t xml:space="preserve"> </w:t>
            </w:r>
            <w:r w:rsidR="009C0206">
              <w:rPr>
                <w:rFonts w:ascii="Swis721 Lt BT" w:hAnsi="Swis721 Lt BT" w:cs="Swis721 Lt BT"/>
                <w:b/>
              </w:rPr>
              <w:t>sp. 10</w:t>
            </w:r>
            <w:r w:rsidRPr="00114DA2">
              <w:rPr>
                <w:rFonts w:ascii="Swis721 Lt BT" w:hAnsi="Swis721 Lt BT" w:cs="Swis721 Lt BT"/>
                <w:b/>
              </w:rPr>
              <w:t xml:space="preserve"> cm compattato </w:t>
            </w:r>
          </w:p>
          <w:p w14:paraId="3E55F44F"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028A3EE3" w14:textId="77C15DB3"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proofErr w:type="spellStart"/>
            <w:r w:rsidRPr="00114DA2">
              <w:rPr>
                <w:rFonts w:ascii="Swis721 Lt BT" w:hAnsi="Swis721 Lt BT" w:cs="Swis721 Lt BT"/>
                <w:b/>
                <w:bCs/>
              </w:rPr>
              <w:t>MediDrain</w:t>
            </w:r>
            <w:proofErr w:type="spellEnd"/>
            <w:r w:rsidRPr="00114DA2">
              <w:rPr>
                <w:rFonts w:ascii="Swis721 Lt BT" w:hAnsi="Swis721 Lt BT" w:cs="Swis721 Lt BT"/>
                <w:b/>
                <w:bCs/>
              </w:rPr>
              <w:t xml:space="preserve"> MD 40</w:t>
            </w:r>
          </w:p>
          <w:p w14:paraId="0C9B492F"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di accumulo e protezione </w:t>
            </w:r>
            <w:r w:rsidRPr="00114DA2">
              <w:rPr>
                <w:rFonts w:ascii="Swis721 Lt BT" w:hAnsi="Swis721 Lt BT" w:cs="Swis721 Lt BT"/>
                <w:b/>
                <w:bCs/>
              </w:rPr>
              <w:t>Idromant 4</w:t>
            </w:r>
          </w:p>
          <w:p w14:paraId="3C5344D4"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61843EB0"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2965D402"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4283240C"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3C0AB999" w14:textId="77777777" w:rsidR="00E85096" w:rsidRPr="0060328A" w:rsidRDefault="00E85096" w:rsidP="00E85096">
            <w:pPr>
              <w:numPr>
                <w:ilvl w:val="0"/>
                <w:numId w:val="24"/>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E85096" w:rsidRPr="00517657" w14:paraId="258134FA"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5E9216CA" w14:textId="77777777" w:rsidR="00E85096" w:rsidRPr="00517657" w:rsidRDefault="00E8509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68DA3362" w14:textId="77777777" w:rsidR="00534743" w:rsidRPr="00557F45" w:rsidRDefault="00534743" w:rsidP="00534743">
      <w:pPr>
        <w:suppressAutoHyphens/>
        <w:jc w:val="both"/>
        <w:rPr>
          <w:rFonts w:ascii="Swis721 Lt BT" w:hAnsi="Swis721 Lt BT" w:cs="Swis721 Lt BT"/>
          <w:b/>
          <w:bCs/>
          <w:u w:val="single"/>
          <w:lang w:eastAsia="ar-SA"/>
        </w:rPr>
      </w:pPr>
      <w:r w:rsidRPr="00557F45">
        <w:rPr>
          <w:rFonts w:ascii="Swis721 Lt BT" w:hAnsi="Swis721 Lt BT" w:cs="Swis721 Lt BT"/>
          <w:b/>
          <w:bCs/>
          <w:lang w:eastAsia="ar-SA"/>
        </w:rPr>
        <w:t xml:space="preserve">Fornitura e posa in opera del sistema multistrato tipo Harpo verdepensile estensivo o equivalente, a ritenzione idrica controllata RIC, costituito da feltro di ritenzione e protezione meccanica, elemento di accumulo drenaggio aerazione e diffusione controllata del vapore, telo filtrante, substrato e dispositivo integrato di controllo dello stato idrico, con i requisiti previsti dalla UNI 11235 </w:t>
      </w:r>
      <w:r w:rsidRPr="00557F45">
        <w:rPr>
          <w:rFonts w:ascii="Swis721 Lt BT" w:hAnsi="Swis721 Lt BT" w:cs="Swis721 Lt BT"/>
          <w:b/>
          <w:bCs/>
        </w:rPr>
        <w:t>e conforme ai CAM per il verde pubblico</w:t>
      </w:r>
      <w:r>
        <w:rPr>
          <w:rFonts w:ascii="Swis721 Lt BT" w:hAnsi="Swis721 Lt BT" w:cs="Swis721 Lt BT"/>
          <w:b/>
          <w:bCs/>
        </w:rPr>
        <w:t>.</w:t>
      </w:r>
    </w:p>
    <w:p w14:paraId="15F22B45" w14:textId="483C61C5" w:rsidR="00190EB1" w:rsidRPr="007D17BF" w:rsidRDefault="00190EB1">
      <w:pPr>
        <w:jc w:val="both"/>
        <w:rPr>
          <w:rFonts w:ascii="Swis721 Lt BT" w:hAnsi="Swis721 Lt BT" w:cs="Arial"/>
        </w:rPr>
      </w:pPr>
      <w:r w:rsidRPr="00557F45">
        <w:rPr>
          <w:rFonts w:ascii="Swis721 Lt BT" w:hAnsi="Swis721 Lt BT" w:cs="Swis721 Lt BT"/>
          <w:b/>
          <w:bCs/>
          <w:u w:val="single"/>
        </w:rPr>
        <w:t>Caratteristiche del sistema:</w:t>
      </w:r>
      <w:r w:rsidR="005852DF">
        <w:rPr>
          <w:rFonts w:ascii="Swis721 Lt BT" w:hAnsi="Swis721 Lt BT" w:cs="Swis721 Lt BT"/>
          <w:b/>
          <w:bCs/>
        </w:rPr>
        <w:t xml:space="preserve"> </w:t>
      </w:r>
      <w:r w:rsidR="00F264AC" w:rsidRPr="00F264AC">
        <w:rPr>
          <w:rFonts w:ascii="Swis721 Lt BT" w:hAnsi="Swis721 Lt BT" w:cs="Arial"/>
        </w:rPr>
        <w:t>spessore totale pari a 15 cm ± 5% con  spessore di substrato a compattazione avvenuta pari a 10 cm; peso a massima ritenzione idrica, esclusa vegetazione, non superiore a 149 kg/m²; a PF1 volume d’aria presente nel sistema ≥ 55 l/m²; massima acqua trattenuta MT ≥ 60 l/m²; acqua totale disponibile ATD ≥ 54 l/m²; rapporto di utilizzabilità UT ≥ 0,91; rapporto di efficienza EF ≥ 0,53. Coefficiente di deflusso certificato da istituti indipendenti, C ≤ 0,27. Resistenza termica del sistema a massima ritenzione idrica R ≥ 0,4 (mq*K)/W secondo rapporto di prova di istituti indipendenti.</w:t>
      </w:r>
      <w:r w:rsidR="00F264AC">
        <w:rPr>
          <w:rFonts w:ascii="Swis721 Lt BT" w:hAnsi="Swis721 Lt BT" w:cs="Arial"/>
        </w:rPr>
        <w:t xml:space="preserve"> </w:t>
      </w:r>
      <w:r w:rsidR="001D717D" w:rsidRPr="001D717D">
        <w:rPr>
          <w:rFonts w:ascii="Swis721 Lt BT" w:hAnsi="Swis721 Lt BT" w:cs="Swis721 Lt BT"/>
          <w:b/>
          <w:bCs/>
          <w:u w:val="single"/>
        </w:rPr>
        <w:t>SISTEMA INTEGRATO ADATTIVO DI CONTROLLO DELLO STATO IDRICO:</w:t>
      </w:r>
      <w:r w:rsidR="001D717D">
        <w:rPr>
          <w:rFonts w:ascii="Swis721 Lt BT" w:hAnsi="Swis721 Lt BT" w:cs="Swis721 Lt BT"/>
          <w:b/>
          <w:bCs/>
        </w:rPr>
        <w:t xml:space="preserve"> </w:t>
      </w:r>
      <w:r w:rsidR="00540E34" w:rsidRPr="0082653B">
        <w:rPr>
          <w:rFonts w:ascii="Swis721 Lt BT" w:hAnsi="Swis721 Lt BT" w:cs="Swis721 Lt BT"/>
        </w:rPr>
        <w:t xml:space="preserve">Tipo </w:t>
      </w:r>
      <w:r w:rsidR="00540E34" w:rsidRPr="0082653B">
        <w:rPr>
          <w:rFonts w:ascii="Swis721 Lt BT" w:hAnsi="Swis721 Lt BT" w:cs="Swis721 Lt BT"/>
          <w:b/>
        </w:rPr>
        <w:t>MediWaterSafe 4.0</w:t>
      </w:r>
      <w:r w:rsidR="00540E34"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00540E34" w:rsidRPr="0082653B">
        <w:rPr>
          <w:rFonts w:ascii="Swis721 Lt BT" w:hAnsi="Swis721 Lt BT" w:cs="Swis721 Lt BT"/>
          <w:b/>
        </w:rPr>
        <w:t>range di misura da 0 a – 2,2 MPa</w:t>
      </w:r>
      <w:r w:rsidR="00540E34" w:rsidRPr="0082653B">
        <w:rPr>
          <w:rFonts w:ascii="Swis721 Lt BT" w:hAnsi="Swis721 Lt BT" w:cs="Swis721 Lt BT"/>
        </w:rPr>
        <w:t>) e una termoresistenza, regolando i tempi di irrigazione in modo da condurre il sistema nel range di contenuto idrico definito APD secondo UNI 11235</w:t>
      </w:r>
      <w:r w:rsidR="00F11F12">
        <w:rPr>
          <w:rFonts w:ascii="Swis721 Lt BT" w:hAnsi="Swis721 Lt BT" w:cs="Swis721 Lt BT"/>
        </w:rPr>
        <w:t xml:space="preserve"> </w:t>
      </w:r>
      <w:r w:rsidR="00540E34">
        <w:rPr>
          <w:rFonts w:ascii="Swis721 Lt BT" w:hAnsi="Swis721 Lt BT" w:cs="Swis721 Lt BT"/>
        </w:rPr>
        <w:t>(*)</w:t>
      </w:r>
      <w:r w:rsidR="00F11F12">
        <w:rPr>
          <w:rFonts w:ascii="Swis721 Lt BT" w:hAnsi="Swis721 Lt BT" w:cs="Swis721 Lt BT"/>
        </w:rPr>
        <w:t>.</w:t>
      </w:r>
      <w:r w:rsidR="007D17BF">
        <w:rPr>
          <w:rFonts w:ascii="Swis721 Lt BT" w:hAnsi="Swis721 Lt BT" w:cs="Arial"/>
        </w:rPr>
        <w:t xml:space="preserve"> </w:t>
      </w:r>
      <w:r w:rsidR="002723D7" w:rsidRPr="0082653B">
        <w:rPr>
          <w:rFonts w:ascii="Swis721 Lt BT" w:hAnsi="Swis721 Lt BT" w:cs="Swis721 Lt BT"/>
          <w:b/>
          <w:bCs/>
          <w:u w:val="single"/>
        </w:rPr>
        <w:t>Caratteristiche del feltro ritentore e di protezione:</w:t>
      </w:r>
      <w:r w:rsidR="002723D7">
        <w:rPr>
          <w:rFonts w:ascii="Swis721 Lt BT" w:hAnsi="Swis721 Lt BT" w:cs="Swis721 Lt BT"/>
          <w:b/>
          <w:bCs/>
        </w:rPr>
        <w:t xml:space="preserve"> </w:t>
      </w:r>
      <w:r w:rsidR="002723D7" w:rsidRPr="0082653B">
        <w:rPr>
          <w:rFonts w:ascii="Swis721 Lt BT" w:hAnsi="Swis721 Lt BT" w:cs="Swis721 Lt BT"/>
        </w:rPr>
        <w:t xml:space="preserve">Tipo </w:t>
      </w:r>
      <w:r w:rsidR="002723D7" w:rsidRPr="0082653B">
        <w:rPr>
          <w:rFonts w:ascii="Swis721 Lt BT" w:hAnsi="Swis721 Lt BT" w:cs="Swis721 Lt BT"/>
          <w:b/>
          <w:bCs/>
        </w:rPr>
        <w:t>Idromant 4</w:t>
      </w:r>
      <w:r w:rsidR="002723D7"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sidR="007D17BF">
        <w:rPr>
          <w:rFonts w:ascii="Swis721 Lt BT" w:hAnsi="Swis721 Lt BT" w:cs="Arial"/>
        </w:rPr>
        <w:t xml:space="preserve"> </w:t>
      </w:r>
      <w:r w:rsidR="00E85096" w:rsidRPr="0082653B">
        <w:rPr>
          <w:rFonts w:ascii="Swis721 Lt BT" w:hAnsi="Swis721 Lt BT" w:cs="Swis721 Lt BT"/>
          <w:b/>
          <w:bCs/>
          <w:u w:val="single"/>
        </w:rPr>
        <w:t>Caratteristiche dell’elemento drenante:</w:t>
      </w:r>
      <w:r w:rsidR="00E85096">
        <w:rPr>
          <w:rFonts w:ascii="Swis721 Lt BT" w:hAnsi="Swis721 Lt BT" w:cs="Swis721 Lt BT"/>
          <w:b/>
          <w:bCs/>
        </w:rPr>
        <w:t xml:space="preserve"> </w:t>
      </w:r>
      <w:r w:rsidR="00E85096" w:rsidRPr="0082653B">
        <w:rPr>
          <w:rFonts w:ascii="Swis721 Lt BT" w:hAnsi="Swis721 Lt BT" w:cs="Swis721 Lt BT"/>
        </w:rPr>
        <w:t xml:space="preserve">Tipo </w:t>
      </w:r>
      <w:r w:rsidR="00E85096" w:rsidRPr="0082653B">
        <w:rPr>
          <w:rFonts w:ascii="Swis721 Lt BT" w:hAnsi="Swis721 Lt BT" w:cs="Swis721 Lt BT"/>
          <w:b/>
          <w:bCs/>
        </w:rPr>
        <w:t>MediDrain MD 40</w:t>
      </w:r>
      <w:r w:rsidR="00E85096" w:rsidRPr="0082653B">
        <w:rPr>
          <w:rFonts w:ascii="Swis721 Lt BT" w:hAnsi="Swis721 Lt BT" w:cs="Swis721 Lt BT"/>
        </w:rPr>
        <w:t xml:space="preserve"> </w:t>
      </w:r>
      <w:r w:rsidR="00F264AC" w:rsidRPr="00F264AC">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Caratteristiche del substrato:</w:t>
      </w:r>
      <w:r w:rsidR="00C65E1D">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TME</w:t>
      </w:r>
      <w:r w:rsidRPr="00B85968">
        <w:rPr>
          <w:rFonts w:ascii="Swis721 Lt BT" w:hAnsi="Swis721 Lt BT" w:cs="Swis721 Lt BT"/>
        </w:rPr>
        <w:t xml:space="preserve"> o equivalente, </w:t>
      </w:r>
      <w:r w:rsidRPr="00B85968">
        <w:rPr>
          <w:rFonts w:ascii="Swis721 Lt BT" w:hAnsi="Swis721 Lt BT" w:cs="Swis721 Lt BT"/>
          <w:b/>
          <w:bCs/>
        </w:rPr>
        <w:t>privo di torbe</w:t>
      </w:r>
      <w:r w:rsidRPr="00B85968">
        <w:rPr>
          <w:rFonts w:ascii="Swis721 Lt BT" w:hAnsi="Swis721 Lt BT" w:cs="Swis721 Lt BT"/>
          <w:b/>
          <w:bCs/>
          <w:u w:val="single"/>
          <w:vertAlign w:val="superscript"/>
        </w:rPr>
        <w:t>4</w:t>
      </w:r>
      <w:r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15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50 e 60 g/L, porosità tra 65 e 75%, pH tra 7 e 8, rapporto C/N tra 20 e 25.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0672A26E" w14:textId="77777777" w:rsidR="00190EB1" w:rsidRPr="00190EB1" w:rsidRDefault="00190EB1">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76CDF773" w14:textId="77777777" w:rsidR="00190EB1" w:rsidRDefault="00190EB1">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569AFE66" w14:textId="77777777" w:rsidR="00F11F12" w:rsidRDefault="00F11F12">
      <w:pPr>
        <w:jc w:val="both"/>
        <w:rPr>
          <w:rFonts w:ascii="Swis721 Lt BT" w:hAnsi="Swis721 Lt BT" w:cs="Swis721 Lt BT"/>
          <w:i/>
          <w:iCs/>
          <w:color w:val="000000"/>
        </w:rPr>
      </w:pPr>
    </w:p>
    <w:p w14:paraId="131E6035" w14:textId="77777777" w:rsidR="00C65E1D" w:rsidRDefault="00F11F12">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0F5D79DE" w14:textId="77777777" w:rsidR="00F11F12" w:rsidRPr="00F11F12" w:rsidRDefault="00F11F12">
      <w:pPr>
        <w:jc w:val="both"/>
        <w:rPr>
          <w:rFonts w:ascii="Swis721 Lt BT" w:hAnsi="Swis721 Lt BT" w:cs="Swis721 Lt BT"/>
          <w:i/>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90EB1" w:rsidRPr="0044346A" w14:paraId="749744D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018FE5C" w14:textId="77777777" w:rsidR="00190EB1" w:rsidRPr="00B516EA" w:rsidRDefault="00190EB1">
            <w:pPr>
              <w:ind w:right="-79"/>
              <w:jc w:val="both"/>
              <w:rPr>
                <w:rFonts w:ascii="Swis721 BT" w:hAnsi="Swis721 BT" w:cs="Swis721 BT"/>
                <w:i/>
                <w:iCs/>
                <w:lang w:val="en-GB"/>
              </w:rPr>
            </w:pPr>
            <w:r w:rsidRPr="00B516E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29E2D88E"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E9A7DD9"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7DAEBDD"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TOT</w:t>
            </w:r>
          </w:p>
        </w:tc>
      </w:tr>
      <w:tr w:rsidR="00190EB1" w:rsidRPr="0044346A" w14:paraId="4E53F8D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A38D7DA" w14:textId="6A85B3ED" w:rsidR="00190EB1" w:rsidRPr="00E85096" w:rsidRDefault="00E85096" w:rsidP="005852DF">
            <w:pPr>
              <w:jc w:val="both"/>
              <w:rPr>
                <w:rFonts w:ascii="Swis721 Lt BT" w:hAnsi="Swis721 Lt BT" w:cs="Arial"/>
                <w:i/>
                <w:iCs/>
              </w:rPr>
            </w:pPr>
            <w:r>
              <w:rPr>
                <w:rFonts w:ascii="Swis721 Lt BT" w:hAnsi="Swis721 Lt BT" w:cs="Arial"/>
                <w:i/>
                <w:iCs/>
              </w:rPr>
              <w:t>Fornitura e posa in opera, compresi sfridi, sormonti e oneri ed utili d'impresa di: Idromant 4, MediDrain MD 40, MediFilter M</w:t>
            </w:r>
            <w:r w:rsidR="0053579D">
              <w:rPr>
                <w:rFonts w:ascii="Swis721 Lt BT" w:hAnsi="Swis721 Lt BT" w:cs="Arial"/>
                <w:i/>
                <w:iCs/>
              </w:rPr>
              <w:t>F 1, TerraMediterranea TME sp. 10</w:t>
            </w:r>
            <w:r>
              <w:rPr>
                <w:rFonts w:ascii="Swis721 Lt BT" w:hAnsi="Swis721 Lt BT" w:cs="Arial"/>
                <w:i/>
                <w:iCs/>
              </w:rPr>
              <w:t xml:space="preserve"> cm</w:t>
            </w:r>
            <w:r w:rsidR="005852DF">
              <w:rPr>
                <w:rFonts w:ascii="Swis721 Lt BT" w:hAnsi="Swis721 Lt BT" w:cs="Arial"/>
                <w:i/>
                <w:iCs/>
              </w:rPr>
              <w:t xml:space="preserve">, </w:t>
            </w:r>
            <w:r w:rsidR="005852DF">
              <w:rPr>
                <w:rFonts w:ascii="Swis721 Lt BT" w:hAnsi="Swis721 Lt BT"/>
                <w:i/>
              </w:rPr>
              <w:t xml:space="preserve">fasce di ghiaia tonda lavata perimetrali. </w:t>
            </w:r>
            <w:r w:rsidR="00F11F12">
              <w:rPr>
                <w:rFonts w:ascii="Swis721 Lt BT" w:hAnsi="Swis721 Lt BT" w:cs="Arial"/>
                <w:i/>
                <w:iCs/>
              </w:rPr>
              <w:t xml:space="preserve">Incidenza di </w:t>
            </w:r>
            <w:r w:rsidR="00DC04EC">
              <w:rPr>
                <w:rFonts w:ascii="Swis721 Lt BT" w:hAnsi="Swis721 Lt BT" w:cs="Arial"/>
                <w:i/>
                <w:iCs/>
              </w:rPr>
              <w:t>sistema</w:t>
            </w:r>
            <w:r w:rsidR="00DC04EC" w:rsidRPr="0082653B">
              <w:rPr>
                <w:rFonts w:ascii="Swis721 Lt BT" w:hAnsi="Swis721 Lt BT" w:cs="Swis721 Lt BT"/>
              </w:rPr>
              <w:t xml:space="preserve"> </w:t>
            </w:r>
            <w:proofErr w:type="spellStart"/>
            <w:r w:rsidR="00DC04EC" w:rsidRPr="00DC04EC">
              <w:rPr>
                <w:rFonts w:ascii="Swis721 Lt BT" w:hAnsi="Swis721 Lt BT" w:cs="Swis721 Lt BT"/>
                <w:i/>
              </w:rPr>
              <w:t>MediWaterSafe</w:t>
            </w:r>
            <w:proofErr w:type="spellEnd"/>
            <w:r w:rsidR="00DC04EC" w:rsidRPr="00DC04EC">
              <w:rPr>
                <w:rFonts w:ascii="Swis721 Lt BT" w:hAnsi="Swis721 Lt BT" w:cs="Swis721 Lt BT"/>
                <w:i/>
              </w:rPr>
              <w:t xml:space="preserve"> 4.0</w:t>
            </w:r>
            <w:r w:rsidR="00FC5076">
              <w:rPr>
                <w:rFonts w:ascii="Swis721 Lt BT" w:hAnsi="Swis721 Lt BT" w:cs="Swis721 Lt BT"/>
                <w:i/>
              </w:rPr>
              <w:t xml:space="preserve"> per aree omogenee a verde pensile estensivo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1BDA7D4" w14:textId="77777777" w:rsidR="00190EB1" w:rsidRPr="00B516EA" w:rsidRDefault="00190EB1">
            <w:pPr>
              <w:ind w:right="-79"/>
              <w:jc w:val="center"/>
              <w:rPr>
                <w:rFonts w:ascii="Swis721 BT" w:hAnsi="Swis721 BT" w:cs="Swis721 BT"/>
                <w:i/>
                <w:iCs/>
              </w:rPr>
            </w:pPr>
            <w:r w:rsidRPr="00B516E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3DC3D7F" w14:textId="7F20E203" w:rsidR="00190EB1" w:rsidRPr="00B516EA" w:rsidRDefault="00E43FF7">
            <w:pPr>
              <w:ind w:right="-79"/>
              <w:jc w:val="center"/>
              <w:rPr>
                <w:rFonts w:ascii="Swis721 BT" w:hAnsi="Swis721 BT" w:cs="Swis721 BT"/>
                <w:i/>
                <w:iCs/>
              </w:rPr>
            </w:pPr>
            <w:r>
              <w:rPr>
                <w:rFonts w:ascii="Swis721 BT" w:hAnsi="Swis721 BT" w:cs="Swis721 BT"/>
                <w:i/>
                <w:iCs/>
              </w:rPr>
              <w:t>106</w:t>
            </w:r>
            <w:r w:rsidR="00190EB1" w:rsidRPr="00B516EA">
              <w:rPr>
                <w:rFonts w:ascii="Swis721 BT" w:hAnsi="Swis721 BT" w:cs="Swis721 BT"/>
                <w:i/>
                <w:iCs/>
              </w:rPr>
              <w:t xml:space="preserve"> </w:t>
            </w:r>
            <w:r w:rsidR="00190EB1" w:rsidRPr="00B516EA">
              <w:rPr>
                <w:rFonts w:ascii="Arial" w:hAnsi="Arial" w:cs="Arial"/>
                <w:i/>
                <w:iCs/>
              </w:rPr>
              <w:t>€</w:t>
            </w:r>
            <w:r w:rsidR="00190EB1" w:rsidRPr="00B516E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32FDD92" w14:textId="77777777" w:rsidR="00190EB1" w:rsidRPr="00B516EA" w:rsidRDefault="00190EB1">
            <w:pPr>
              <w:ind w:right="-79"/>
              <w:jc w:val="center"/>
              <w:rPr>
                <w:rFonts w:ascii="Swis721 BT" w:hAnsi="Swis721 BT" w:cs="Swis721 BT"/>
                <w:i/>
                <w:iCs/>
              </w:rPr>
            </w:pPr>
            <w:r w:rsidRPr="00B516EA">
              <w:rPr>
                <w:rFonts w:ascii="Arial" w:hAnsi="Arial" w:cs="Arial"/>
                <w:i/>
                <w:iCs/>
              </w:rPr>
              <w:t>€</w:t>
            </w:r>
          </w:p>
        </w:tc>
      </w:tr>
    </w:tbl>
    <w:p w14:paraId="067F136D" w14:textId="77777777" w:rsidR="00190EB1" w:rsidRPr="00190EB1" w:rsidRDefault="00190EB1" w:rsidP="00190EB1">
      <w:pPr>
        <w:jc w:val="both"/>
        <w:rPr>
          <w:rFonts w:ascii="Swis721 Lt BT" w:hAnsi="Swis721 Lt BT" w:cs="Arial"/>
        </w:rPr>
      </w:pPr>
    </w:p>
    <w:p w14:paraId="5418E79B" w14:textId="77777777" w:rsidR="005852DF" w:rsidRPr="00B1196A" w:rsidRDefault="005852DF" w:rsidP="005852DF">
      <w:pPr>
        <w:rPr>
          <w:rFonts w:ascii="Swis721 Lt BT" w:hAnsi="Swis721 Lt BT" w:cs="Swis721 Lt BT"/>
          <w:b/>
          <w:bCs/>
        </w:rPr>
      </w:pPr>
      <w:r w:rsidRPr="00B1196A">
        <w:rPr>
          <w:rFonts w:ascii="Swis721 Lt BT" w:hAnsi="Swis721 Lt BT" w:cs="Swis721 Lt BT"/>
          <w:b/>
          <w:bCs/>
        </w:rPr>
        <w:t>VEGETAZIONE</w:t>
      </w:r>
    </w:p>
    <w:p w14:paraId="5A7A0930" w14:textId="77777777" w:rsidR="005852DF" w:rsidRPr="00B1196A" w:rsidRDefault="005852DF" w:rsidP="005852DF">
      <w:pPr>
        <w:jc w:val="both"/>
        <w:rPr>
          <w:rFonts w:ascii="Swis721 Lt BT" w:hAnsi="Swis721 Lt BT" w:cs="Swis721 Lt BT"/>
        </w:rPr>
      </w:pPr>
      <w:r w:rsidRPr="00B1196A">
        <w:rPr>
          <w:rFonts w:ascii="Swis721 Lt BT" w:hAnsi="Swis721 Lt BT" w:cs="Swis721 Lt BT"/>
          <w:b/>
          <w:bCs/>
        </w:rPr>
        <w:t>Fornitura e posa in opera di vegetazione di tipo estensivo ad erbacee perenni:</w:t>
      </w:r>
    </w:p>
    <w:p w14:paraId="16BF5526" w14:textId="77777777" w:rsidR="005852DF" w:rsidRPr="00B1196A" w:rsidRDefault="005852DF" w:rsidP="005852DF">
      <w:pPr>
        <w:jc w:val="both"/>
        <w:rPr>
          <w:rFonts w:ascii="Swis721 Lt BT" w:hAnsi="Swis721 Lt BT" w:cs="Swis721 Lt BT"/>
        </w:rPr>
      </w:pPr>
      <w:r w:rsidRPr="00B1196A">
        <w:rPr>
          <w:rFonts w:ascii="Swis721 Lt BT" w:hAnsi="Swis721 Lt BT" w:cs="Swis721 Lt BT"/>
        </w:rPr>
        <w:t xml:space="preserve">Per favorire la crescita omogenea di una vegetazione di erbacee perenni si prevede la posa di piantine in vasi da Ø 8-10 cm. La densità di posa dovrà essere calibrata per il raggiungimento dei requisiti minimi per l’idoneità al collaudo dell’opera a verde richiesti dalla norma UNI - 11235. Esempio indicativo di specie: </w:t>
      </w:r>
      <w:r w:rsidRPr="00B1196A">
        <w:rPr>
          <w:rFonts w:ascii="Swis721 Lt BT" w:hAnsi="Swis721 Lt BT" w:cs="Swis721 Lt BT"/>
          <w:i/>
          <w:iCs/>
        </w:rPr>
        <w:t xml:space="preserve">Hypericum calycinum, Sedum spp, Iberis sempervirens, Tulbaghia violacea, Hermerocallis spp. ecc.. </w:t>
      </w:r>
    </w:p>
    <w:p w14:paraId="45325D0F" w14:textId="77777777" w:rsidR="005852DF" w:rsidRPr="00B1196A" w:rsidRDefault="005852DF" w:rsidP="005852DF">
      <w:pPr>
        <w:jc w:val="both"/>
        <w:rPr>
          <w:rFonts w:ascii="Swis721 Lt BT" w:hAnsi="Swis721 Lt BT" w:cs="Swis721 Lt BT"/>
          <w:i/>
          <w:iCs/>
        </w:rPr>
      </w:pPr>
      <w:r w:rsidRPr="00B1196A">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18"/>
        <w:gridCol w:w="1126"/>
        <w:gridCol w:w="1598"/>
        <w:gridCol w:w="1297"/>
      </w:tblGrid>
      <w:tr w:rsidR="005852DF" w:rsidRPr="00B1196A" w14:paraId="5EE35938" w14:textId="77777777" w:rsidTr="004C5FD8">
        <w:trPr>
          <w:jc w:val="center"/>
        </w:trPr>
        <w:tc>
          <w:tcPr>
            <w:tcW w:w="5386" w:type="dxa"/>
            <w:tcBorders>
              <w:top w:val="dashSmallGap" w:sz="4" w:space="0" w:color="auto"/>
              <w:left w:val="dashSmallGap" w:sz="4" w:space="0" w:color="auto"/>
              <w:bottom w:val="dashSmallGap" w:sz="4" w:space="0" w:color="auto"/>
              <w:right w:val="dashSmallGap" w:sz="4" w:space="0" w:color="auto"/>
            </w:tcBorders>
          </w:tcPr>
          <w:p w14:paraId="3828E284"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DESCRIZIONE </w:t>
            </w:r>
          </w:p>
        </w:tc>
        <w:tc>
          <w:tcPr>
            <w:tcW w:w="1080" w:type="dxa"/>
            <w:tcBorders>
              <w:top w:val="dashSmallGap" w:sz="4" w:space="0" w:color="auto"/>
              <w:left w:val="dashSmallGap" w:sz="4" w:space="0" w:color="auto"/>
              <w:bottom w:val="dashSmallGap" w:sz="4" w:space="0" w:color="auto"/>
              <w:right w:val="dashSmallGap" w:sz="4" w:space="0" w:color="auto"/>
            </w:tcBorders>
            <w:vAlign w:val="center"/>
          </w:tcPr>
          <w:p w14:paraId="1386A22B"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U.M.</w:t>
            </w:r>
          </w:p>
        </w:tc>
        <w:tc>
          <w:tcPr>
            <w:tcW w:w="1532" w:type="dxa"/>
            <w:tcBorders>
              <w:top w:val="dashSmallGap" w:sz="4" w:space="0" w:color="auto"/>
              <w:left w:val="dashSmallGap" w:sz="4" w:space="0" w:color="auto"/>
              <w:bottom w:val="dashSmallGap" w:sz="4" w:space="0" w:color="auto"/>
              <w:right w:val="dashSmallGap" w:sz="4" w:space="0" w:color="auto"/>
            </w:tcBorders>
            <w:vAlign w:val="center"/>
          </w:tcPr>
          <w:p w14:paraId="2F0818A6"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P.U.</w:t>
            </w:r>
          </w:p>
        </w:tc>
        <w:tc>
          <w:tcPr>
            <w:tcW w:w="1244" w:type="dxa"/>
            <w:tcBorders>
              <w:top w:val="dashSmallGap" w:sz="4" w:space="0" w:color="auto"/>
              <w:left w:val="dashSmallGap" w:sz="4" w:space="0" w:color="auto"/>
              <w:bottom w:val="dashSmallGap" w:sz="4" w:space="0" w:color="auto"/>
              <w:right w:val="dashSmallGap" w:sz="4" w:space="0" w:color="auto"/>
            </w:tcBorders>
            <w:vAlign w:val="center"/>
          </w:tcPr>
          <w:p w14:paraId="64A667A7"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TOT</w:t>
            </w:r>
          </w:p>
        </w:tc>
      </w:tr>
      <w:tr w:rsidR="005852DF" w:rsidRPr="00B1196A" w14:paraId="36B22863" w14:textId="77777777" w:rsidTr="004C5FD8">
        <w:trPr>
          <w:jc w:val="center"/>
        </w:trPr>
        <w:tc>
          <w:tcPr>
            <w:tcW w:w="5386" w:type="dxa"/>
            <w:tcBorders>
              <w:top w:val="dashSmallGap" w:sz="4" w:space="0" w:color="auto"/>
              <w:left w:val="dashSmallGap" w:sz="4" w:space="0" w:color="auto"/>
              <w:bottom w:val="dashSmallGap" w:sz="4" w:space="0" w:color="auto"/>
              <w:right w:val="dashSmallGap" w:sz="4" w:space="0" w:color="auto"/>
            </w:tcBorders>
          </w:tcPr>
          <w:p w14:paraId="52E2943B"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080" w:type="dxa"/>
            <w:tcBorders>
              <w:top w:val="dashSmallGap" w:sz="4" w:space="0" w:color="auto"/>
              <w:left w:val="dashSmallGap" w:sz="4" w:space="0" w:color="auto"/>
              <w:bottom w:val="dashSmallGap" w:sz="4" w:space="0" w:color="auto"/>
              <w:right w:val="dashSmallGap" w:sz="4" w:space="0" w:color="auto"/>
            </w:tcBorders>
            <w:vAlign w:val="center"/>
          </w:tcPr>
          <w:p w14:paraId="595D81EF"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mq</w:t>
            </w:r>
          </w:p>
        </w:tc>
        <w:tc>
          <w:tcPr>
            <w:tcW w:w="1532" w:type="dxa"/>
            <w:tcBorders>
              <w:top w:val="dashSmallGap" w:sz="4" w:space="0" w:color="auto"/>
              <w:left w:val="dashSmallGap" w:sz="4" w:space="0" w:color="auto"/>
              <w:bottom w:val="dashSmallGap" w:sz="4" w:space="0" w:color="auto"/>
              <w:right w:val="dashSmallGap" w:sz="4" w:space="0" w:color="auto"/>
            </w:tcBorders>
            <w:vAlign w:val="center"/>
          </w:tcPr>
          <w:p w14:paraId="734E9A3E"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 xml:space="preserve">34,10 </w:t>
            </w:r>
            <w:r w:rsidRPr="00B1196A">
              <w:rPr>
                <w:rFonts w:ascii="Arial" w:hAnsi="Arial" w:cs="Arial"/>
                <w:i/>
                <w:iCs/>
              </w:rPr>
              <w:t>€</w:t>
            </w:r>
            <w:r w:rsidRPr="00B1196A">
              <w:rPr>
                <w:rFonts w:ascii="Swis721 Lt BT" w:hAnsi="Swis721 Lt BT" w:cs="Swis721 Lt BT"/>
                <w:i/>
                <w:iCs/>
              </w:rPr>
              <w:t>/mq</w:t>
            </w:r>
          </w:p>
        </w:tc>
        <w:tc>
          <w:tcPr>
            <w:tcW w:w="1244" w:type="dxa"/>
            <w:tcBorders>
              <w:top w:val="dashSmallGap" w:sz="4" w:space="0" w:color="auto"/>
              <w:left w:val="dashSmallGap" w:sz="4" w:space="0" w:color="auto"/>
              <w:bottom w:val="dashSmallGap" w:sz="4" w:space="0" w:color="auto"/>
              <w:right w:val="dashSmallGap" w:sz="4" w:space="0" w:color="auto"/>
            </w:tcBorders>
            <w:vAlign w:val="center"/>
          </w:tcPr>
          <w:p w14:paraId="2980365C" w14:textId="77777777" w:rsidR="005852DF" w:rsidRPr="00B1196A" w:rsidRDefault="005852DF" w:rsidP="004C5FD8">
            <w:pPr>
              <w:jc w:val="center"/>
              <w:rPr>
                <w:rFonts w:ascii="Swis721 Lt BT" w:hAnsi="Swis721 Lt BT" w:cs="Swis721 Lt BT"/>
                <w:i/>
                <w:iCs/>
              </w:rPr>
            </w:pPr>
            <w:r w:rsidRPr="00B1196A">
              <w:rPr>
                <w:rFonts w:ascii="Arial" w:hAnsi="Arial" w:cs="Arial"/>
                <w:i/>
                <w:iCs/>
              </w:rPr>
              <w:t>€</w:t>
            </w:r>
          </w:p>
        </w:tc>
      </w:tr>
    </w:tbl>
    <w:p w14:paraId="6BC423F2" w14:textId="77777777" w:rsidR="005852DF" w:rsidRPr="00B1196A" w:rsidRDefault="005852DF" w:rsidP="005852DF">
      <w:pPr>
        <w:rPr>
          <w:rFonts w:ascii="Swis721 Lt BT" w:hAnsi="Swis721 Lt BT" w:cs="Swis721 Lt BT"/>
          <w:b/>
          <w:bCs/>
        </w:rPr>
      </w:pPr>
    </w:p>
    <w:p w14:paraId="5EA3EDC7" w14:textId="77777777" w:rsidR="005852DF" w:rsidRPr="00B1196A" w:rsidRDefault="005852DF" w:rsidP="005852DF">
      <w:pPr>
        <w:rPr>
          <w:rFonts w:ascii="Swis721 Lt BT" w:hAnsi="Swis721 Lt BT" w:cs="Swis721 Lt BT"/>
          <w:b/>
          <w:bCs/>
        </w:rPr>
      </w:pPr>
      <w:r w:rsidRPr="00B1196A">
        <w:rPr>
          <w:rFonts w:ascii="Swis721 Lt BT" w:hAnsi="Swis721 Lt BT" w:cs="Swis721 Lt BT"/>
          <w:b/>
          <w:bCs/>
        </w:rPr>
        <w:t>IRRIGAZIONE</w:t>
      </w:r>
    </w:p>
    <w:p w14:paraId="51E5D6AA" w14:textId="77777777" w:rsidR="005852DF" w:rsidRPr="00B1196A" w:rsidRDefault="005852DF" w:rsidP="005852DF">
      <w:pPr>
        <w:jc w:val="both"/>
        <w:rPr>
          <w:rFonts w:ascii="Swis721 Lt BT" w:hAnsi="Swis721 Lt BT" w:cs="Swis721 Lt BT"/>
        </w:rPr>
      </w:pPr>
      <w:r w:rsidRPr="00B1196A">
        <w:rPr>
          <w:rFonts w:ascii="Swis721 Lt BT" w:hAnsi="Swis721 Lt BT" w:cs="Swis721 Lt BT"/>
          <w:b/>
          <w:bCs/>
        </w:rPr>
        <w:t>Impianto di irrigazione</w:t>
      </w:r>
    </w:p>
    <w:p w14:paraId="79691CC2" w14:textId="77777777" w:rsidR="005852DF" w:rsidRPr="00B1196A" w:rsidRDefault="005852DF" w:rsidP="005852DF">
      <w:pPr>
        <w:jc w:val="both"/>
        <w:rPr>
          <w:rFonts w:ascii="Swis721 Lt BT" w:hAnsi="Swis721 Lt BT" w:cs="Swis721 Lt BT"/>
        </w:rPr>
      </w:pPr>
      <w:r w:rsidRPr="00B1196A">
        <w:rPr>
          <w:rFonts w:ascii="Swis721 Lt BT" w:hAnsi="Swis721 Lt BT" w:cs="Swis721 Lt BT"/>
        </w:rPr>
        <w:t>Impianto di irrigazione ad ala gocciolante. 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 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92"/>
        <w:gridCol w:w="1252"/>
        <w:gridCol w:w="1491"/>
        <w:gridCol w:w="1304"/>
      </w:tblGrid>
      <w:tr w:rsidR="005852DF" w:rsidRPr="00B1196A" w14:paraId="625CDCE9" w14:textId="77777777" w:rsidTr="004C5FD8">
        <w:trPr>
          <w:jc w:val="center"/>
        </w:trPr>
        <w:tc>
          <w:tcPr>
            <w:tcW w:w="5935" w:type="dxa"/>
            <w:tcBorders>
              <w:top w:val="dashSmallGap" w:sz="4" w:space="0" w:color="auto"/>
              <w:left w:val="dashSmallGap" w:sz="4" w:space="0" w:color="auto"/>
              <w:bottom w:val="dashSmallGap" w:sz="4" w:space="0" w:color="auto"/>
              <w:right w:val="dashSmallGap" w:sz="4" w:space="0" w:color="auto"/>
            </w:tcBorders>
          </w:tcPr>
          <w:p w14:paraId="508138FC"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DESCRIZIONE </w:t>
            </w:r>
          </w:p>
        </w:tc>
        <w:tc>
          <w:tcPr>
            <w:tcW w:w="1304" w:type="dxa"/>
            <w:tcBorders>
              <w:top w:val="dashSmallGap" w:sz="4" w:space="0" w:color="auto"/>
              <w:left w:val="dashSmallGap" w:sz="4" w:space="0" w:color="auto"/>
              <w:bottom w:val="dashSmallGap" w:sz="4" w:space="0" w:color="auto"/>
              <w:right w:val="dashSmallGap" w:sz="4" w:space="0" w:color="auto"/>
            </w:tcBorders>
            <w:vAlign w:val="center"/>
          </w:tcPr>
          <w:p w14:paraId="0873F4CA"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U.M.</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14:paraId="6382A9AB"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P.U.</w:t>
            </w:r>
          </w:p>
        </w:tc>
        <w:tc>
          <w:tcPr>
            <w:tcW w:w="1364" w:type="dxa"/>
            <w:tcBorders>
              <w:top w:val="dashSmallGap" w:sz="4" w:space="0" w:color="auto"/>
              <w:left w:val="dashSmallGap" w:sz="4" w:space="0" w:color="auto"/>
              <w:bottom w:val="dashSmallGap" w:sz="4" w:space="0" w:color="auto"/>
              <w:right w:val="dashSmallGap" w:sz="4" w:space="0" w:color="auto"/>
            </w:tcBorders>
            <w:vAlign w:val="center"/>
          </w:tcPr>
          <w:p w14:paraId="26B3FF7B"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TOT</w:t>
            </w:r>
          </w:p>
        </w:tc>
      </w:tr>
      <w:tr w:rsidR="005852DF" w:rsidRPr="00B1196A" w14:paraId="1F87884F" w14:textId="77777777" w:rsidTr="004C5FD8">
        <w:trPr>
          <w:jc w:val="center"/>
        </w:trPr>
        <w:tc>
          <w:tcPr>
            <w:tcW w:w="5935" w:type="dxa"/>
            <w:tcBorders>
              <w:top w:val="dashSmallGap" w:sz="4" w:space="0" w:color="auto"/>
              <w:left w:val="dashSmallGap" w:sz="4" w:space="0" w:color="auto"/>
              <w:bottom w:val="dashSmallGap" w:sz="4" w:space="0" w:color="auto"/>
              <w:right w:val="dashSmallGap" w:sz="4" w:space="0" w:color="auto"/>
            </w:tcBorders>
          </w:tcPr>
          <w:p w14:paraId="1F93BE93"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304" w:type="dxa"/>
            <w:tcBorders>
              <w:top w:val="dashSmallGap" w:sz="4" w:space="0" w:color="auto"/>
              <w:left w:val="dashSmallGap" w:sz="4" w:space="0" w:color="auto"/>
              <w:bottom w:val="dashSmallGap" w:sz="4" w:space="0" w:color="auto"/>
              <w:right w:val="dashSmallGap" w:sz="4" w:space="0" w:color="auto"/>
            </w:tcBorders>
            <w:vAlign w:val="center"/>
          </w:tcPr>
          <w:p w14:paraId="0202BE69"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mq</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14:paraId="3E4F6DAE"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12</w:t>
            </w:r>
            <w:r>
              <w:rPr>
                <w:rFonts w:ascii="Swis721 Lt BT" w:hAnsi="Swis721 Lt BT" w:cs="Swis721 Lt BT"/>
                <w:i/>
                <w:iCs/>
              </w:rPr>
              <w:t xml:space="preserve"> </w:t>
            </w:r>
            <w:r w:rsidRPr="00B1196A">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364" w:type="dxa"/>
            <w:tcBorders>
              <w:top w:val="dashSmallGap" w:sz="4" w:space="0" w:color="auto"/>
              <w:left w:val="dashSmallGap" w:sz="4" w:space="0" w:color="auto"/>
              <w:bottom w:val="dashSmallGap" w:sz="4" w:space="0" w:color="auto"/>
              <w:right w:val="dashSmallGap" w:sz="4" w:space="0" w:color="auto"/>
            </w:tcBorders>
            <w:vAlign w:val="center"/>
          </w:tcPr>
          <w:p w14:paraId="082F7426" w14:textId="77777777" w:rsidR="005852DF" w:rsidRPr="00B1196A" w:rsidRDefault="005852DF" w:rsidP="004C5FD8">
            <w:pPr>
              <w:jc w:val="center"/>
              <w:rPr>
                <w:rFonts w:ascii="Swis721 Lt BT" w:hAnsi="Swis721 Lt BT" w:cs="Swis721 Lt BT"/>
                <w:i/>
                <w:iCs/>
              </w:rPr>
            </w:pPr>
            <w:r w:rsidRPr="00B1196A">
              <w:rPr>
                <w:rFonts w:ascii="Arial" w:hAnsi="Arial" w:cs="Arial"/>
                <w:i/>
                <w:iCs/>
              </w:rPr>
              <w:t>€</w:t>
            </w:r>
          </w:p>
        </w:tc>
      </w:tr>
    </w:tbl>
    <w:p w14:paraId="2D850283" w14:textId="77777777" w:rsidR="002723D7" w:rsidRDefault="002723D7">
      <w:pPr>
        <w:rPr>
          <w:rFonts w:ascii="Swis721 Lt BT" w:hAnsi="Swis721 Lt BT" w:cs="Swis721 Lt BT"/>
          <w:b/>
          <w:bCs/>
          <w:u w:val="single"/>
        </w:rPr>
      </w:pPr>
    </w:p>
    <w:p w14:paraId="62BE1DD3" w14:textId="77777777" w:rsidR="001861D8" w:rsidRDefault="001861D8">
      <w:pPr>
        <w:rPr>
          <w:rFonts w:ascii="Swis721 Lt BT" w:hAnsi="Swis721 Lt BT" w:cs="Swis721 Lt BT"/>
          <w:b/>
          <w:bCs/>
          <w:u w:val="single"/>
        </w:rPr>
      </w:pPr>
      <w:r>
        <w:rPr>
          <w:rFonts w:ascii="Swis721 Lt BT" w:hAnsi="Swis721 Lt BT" w:cs="Swis721 Lt BT"/>
          <w:b/>
          <w:bCs/>
          <w:u w:val="single"/>
        </w:rPr>
        <w:br w:type="page"/>
      </w:r>
    </w:p>
    <w:p w14:paraId="328B175F" w14:textId="77777777" w:rsidR="001861D8" w:rsidRDefault="001861D8"/>
    <w:tbl>
      <w:tblPr>
        <w:tblW w:w="9639" w:type="dxa"/>
        <w:jc w:val="center"/>
        <w:tblLook w:val="00A0" w:firstRow="1" w:lastRow="0" w:firstColumn="1" w:lastColumn="0" w:noHBand="0" w:noVBand="0"/>
      </w:tblPr>
      <w:tblGrid>
        <w:gridCol w:w="9639"/>
      </w:tblGrid>
      <w:tr w:rsidR="00C65E1D" w:rsidRPr="00A039F8" w14:paraId="006586E2" w14:textId="77777777" w:rsidTr="002723D7">
        <w:trPr>
          <w:trHeight w:hRule="exact" w:val="680"/>
          <w:jc w:val="center"/>
        </w:trPr>
        <w:tc>
          <w:tcPr>
            <w:tcW w:w="9639" w:type="dxa"/>
            <w:shd w:val="pct12" w:color="auto" w:fill="auto"/>
            <w:vAlign w:val="center"/>
          </w:tcPr>
          <w:p w14:paraId="1D0C6AAF" w14:textId="77777777" w:rsidR="00C65E1D" w:rsidRPr="00762F27" w:rsidRDefault="00C65E1D">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51F42E45" w14:textId="77777777" w:rsidR="00C65E1D" w:rsidRPr="00A039F8" w:rsidRDefault="00C65E1D">
      <w:pPr>
        <w:ind w:left="284"/>
        <w:rPr>
          <w:rFonts w:ascii="Swis721 Lt BT" w:hAnsi="Swis721 Lt BT" w:cs="Swis721 Lt BT"/>
        </w:rPr>
      </w:pPr>
    </w:p>
    <w:p w14:paraId="1F9FE051" w14:textId="77777777" w:rsidR="00C65E1D" w:rsidRPr="00A039F8" w:rsidRDefault="00C65E1D">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536D3DB8" w14:textId="77777777" w:rsidR="00C65E1D" w:rsidRPr="00A039F8" w:rsidRDefault="00C65E1D">
      <w:pPr>
        <w:suppressAutoHyphens/>
        <w:jc w:val="both"/>
        <w:rPr>
          <w:rFonts w:ascii="Swis721 Lt BT" w:hAnsi="Swis721 Lt BT" w:cs="Swis721 Lt BT"/>
          <w:b/>
          <w:bCs/>
          <w:lang w:eastAsia="ar-SA"/>
        </w:rPr>
      </w:pPr>
    </w:p>
    <w:p w14:paraId="20E5A1D3" w14:textId="77777777" w:rsidR="00C65E1D" w:rsidRPr="00A039F8" w:rsidRDefault="00C65E1D">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247DD74C" w14:textId="77777777" w:rsidR="00DC04EC" w:rsidRDefault="00C65E1D" w:rsidP="00360BD1">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0AB94891" w14:textId="77777777" w:rsidR="00DC04EC" w:rsidRDefault="00DC04EC" w:rsidP="00360BD1">
      <w:pPr>
        <w:suppressAutoHyphens/>
        <w:jc w:val="both"/>
        <w:rPr>
          <w:rFonts w:ascii="Swis721 Lt BT" w:hAnsi="Swis721 Lt BT" w:cs="Swis721 Lt BT"/>
          <w:i/>
          <w:iCs/>
          <w:lang w:eastAsia="ar-SA"/>
        </w:rPr>
      </w:pPr>
    </w:p>
    <w:p w14:paraId="0121A0DF" w14:textId="77777777" w:rsidR="004A6092" w:rsidRPr="00A039F8" w:rsidRDefault="004A6092" w:rsidP="004A6092">
      <w:pPr>
        <w:suppressAutoHyphens/>
        <w:jc w:val="both"/>
        <w:rPr>
          <w:rFonts w:ascii="Swis721 Lt BT" w:hAnsi="Swis721 Lt BT" w:cs="Swis721 Lt BT"/>
          <w:lang w:eastAsia="ar-SA"/>
        </w:rPr>
      </w:pPr>
      <w:r>
        <w:rPr>
          <w:noProof/>
        </w:rPr>
        <w:drawing>
          <wp:anchor distT="0" distB="0" distL="114300" distR="114300" simplePos="0" relativeHeight="251658240" behindDoc="1" locked="0" layoutInCell="1" allowOverlap="1" wp14:anchorId="62D77ACB" wp14:editId="7F8E9628">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0225355A" w14:textId="77777777" w:rsidR="004A6092" w:rsidRPr="00A039F8" w:rsidRDefault="004A6092" w:rsidP="004A6092">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687C62DC" w14:textId="77777777" w:rsidR="004A6092" w:rsidRPr="00A039F8" w:rsidRDefault="004A6092" w:rsidP="004A6092">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06E97ADC" w14:textId="77777777" w:rsidR="004A6092" w:rsidRPr="00A039F8" w:rsidRDefault="004A6092" w:rsidP="004A6092">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461B087D" w14:textId="77777777" w:rsidR="004A6092" w:rsidRPr="00A039F8" w:rsidRDefault="004A6092" w:rsidP="004A6092">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A6092" w:rsidRPr="00A039F8" w14:paraId="12E22297" w14:textId="77777777" w:rsidTr="004C5FD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6217097"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1BE907C8"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5DC3C9A"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D0DBB94"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4A6092" w:rsidRPr="00A039F8" w14:paraId="082A2DDD" w14:textId="77777777" w:rsidTr="004C5FD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855BE38"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C6F2922"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PK10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F89DF6F"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74D763F" w14:textId="504C5CD2" w:rsidR="004A6092" w:rsidRPr="00A039F8" w:rsidRDefault="00FC5076" w:rsidP="004C5FD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51BE2F52" w14:textId="77777777" w:rsidR="004A6092" w:rsidRPr="00A039F8" w:rsidRDefault="004A6092" w:rsidP="004C5FD8">
            <w:pPr>
              <w:jc w:val="center"/>
              <w:rPr>
                <w:rFonts w:ascii="Swis721 Lt BT" w:hAnsi="Swis721 Lt BT" w:cs="Swis721 Lt BT"/>
                <w:i/>
                <w:iCs/>
                <w:lang w:val="en-GB"/>
              </w:rPr>
            </w:pPr>
            <w:r w:rsidRPr="00A039F8">
              <w:rPr>
                <w:rFonts w:ascii="Arial" w:hAnsi="Arial" w:cs="Arial"/>
                <w:i/>
                <w:iCs/>
                <w:lang w:val="en-GB"/>
              </w:rPr>
              <w:t>€</w:t>
            </w:r>
          </w:p>
        </w:tc>
      </w:tr>
      <w:tr w:rsidR="004A6092" w:rsidRPr="00A039F8" w14:paraId="317E5BF9" w14:textId="77777777" w:rsidTr="004C5FD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52E3F4A"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A3EE913"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PK10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A806D06"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BE340F7" w14:textId="745149B4" w:rsidR="004A6092" w:rsidRPr="00A039F8" w:rsidRDefault="00FC5076" w:rsidP="004C5FD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58403000" w14:textId="77777777" w:rsidR="004A6092" w:rsidRPr="00A039F8" w:rsidRDefault="004A6092" w:rsidP="004C5FD8">
            <w:pPr>
              <w:jc w:val="center"/>
              <w:rPr>
                <w:rFonts w:ascii="Swis721 Lt BT" w:hAnsi="Swis721 Lt BT" w:cs="Swis721 Lt BT"/>
                <w:i/>
                <w:iCs/>
                <w:lang w:val="en-GB"/>
              </w:rPr>
            </w:pPr>
            <w:r w:rsidRPr="00A039F8">
              <w:rPr>
                <w:rFonts w:ascii="Arial" w:hAnsi="Arial" w:cs="Arial"/>
                <w:i/>
                <w:iCs/>
                <w:lang w:val="en-GB"/>
              </w:rPr>
              <w:t>€</w:t>
            </w:r>
          </w:p>
        </w:tc>
      </w:tr>
      <w:tr w:rsidR="004A6092" w:rsidRPr="00A039F8" w14:paraId="04046768" w14:textId="77777777" w:rsidTr="004C5FD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79B2F7B"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7795B38"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PK10 versione Aluzinc</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5AD75DF"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A8FAFAB" w14:textId="19163D24" w:rsidR="004A6092" w:rsidRPr="00A039F8" w:rsidRDefault="00E43FF7" w:rsidP="004C5FD8">
            <w:pPr>
              <w:jc w:val="center"/>
              <w:rPr>
                <w:rFonts w:ascii="Swis721 Lt BT" w:hAnsi="Swis721 Lt BT" w:cs="Swis721 Lt BT"/>
                <w:i/>
                <w:iCs/>
                <w:lang w:val="en-GB"/>
              </w:rPr>
            </w:pPr>
            <w:r>
              <w:rPr>
                <w:rFonts w:ascii="Swis721 Lt BT" w:hAnsi="Swis721 Lt BT" w:cs="Swis721 Lt BT"/>
                <w:i/>
                <w:iCs/>
                <w:lang w:val="en-GB"/>
              </w:rPr>
              <w:t>140,40</w:t>
            </w:r>
            <w:r w:rsidR="004A6092" w:rsidRPr="00A039F8">
              <w:rPr>
                <w:rFonts w:ascii="Swis721 Lt BT" w:hAnsi="Swis721 Lt BT" w:cs="Swis721 Lt BT"/>
                <w:i/>
                <w:iCs/>
                <w:lang w:val="en-GB"/>
              </w:rPr>
              <w:t xml:space="preserve"> </w:t>
            </w:r>
            <w:r w:rsidR="004A6092" w:rsidRPr="00A039F8">
              <w:rPr>
                <w:rFonts w:ascii="Arial" w:hAnsi="Arial" w:cs="Arial"/>
                <w:i/>
                <w:iCs/>
                <w:lang w:val="en-GB"/>
              </w:rPr>
              <w:t>€</w:t>
            </w:r>
            <w:r w:rsidR="004A6092" w:rsidRPr="00A039F8">
              <w:rPr>
                <w:rFonts w:ascii="Swis721 Lt BT" w:hAnsi="Swis721 Lt BT" w:cs="Swis721 Lt BT"/>
                <w:i/>
                <w:iCs/>
                <w:lang w:val="en-GB"/>
              </w:rPr>
              <w:t>/</w:t>
            </w:r>
            <w:proofErr w:type="spellStart"/>
            <w:r w:rsidR="004A6092" w:rsidRPr="00A039F8">
              <w:rPr>
                <w:rFonts w:ascii="Swis721 Lt BT" w:hAnsi="Swis721 Lt BT" w:cs="Swis721 Lt BT"/>
                <w:i/>
                <w:iCs/>
                <w:lang w:val="en-GB"/>
              </w:rPr>
              <w:t>pz</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5533426" w14:textId="77777777" w:rsidR="004A6092" w:rsidRPr="00A039F8" w:rsidRDefault="004A6092" w:rsidP="004C5FD8">
            <w:pPr>
              <w:jc w:val="center"/>
              <w:rPr>
                <w:rFonts w:ascii="Swis721 Lt BT" w:hAnsi="Swis721 Lt BT" w:cs="Swis721 Lt BT"/>
                <w:i/>
                <w:iCs/>
                <w:lang w:val="en-GB"/>
              </w:rPr>
            </w:pPr>
            <w:r w:rsidRPr="00A039F8">
              <w:rPr>
                <w:rFonts w:ascii="Arial" w:hAnsi="Arial" w:cs="Arial"/>
                <w:i/>
                <w:iCs/>
                <w:lang w:val="en-GB"/>
              </w:rPr>
              <w:t>€</w:t>
            </w:r>
          </w:p>
        </w:tc>
      </w:tr>
    </w:tbl>
    <w:p w14:paraId="37FFACD7" w14:textId="77777777" w:rsidR="004A6092" w:rsidRDefault="004A6092" w:rsidP="004A6092">
      <w:pPr>
        <w:suppressAutoHyphens/>
        <w:jc w:val="both"/>
        <w:rPr>
          <w:rFonts w:ascii="Swis721 Lt BT" w:hAnsi="Swis721 Lt BT" w:cs="Swis721 Lt BT"/>
          <w:lang w:eastAsia="ar-SA"/>
        </w:rPr>
      </w:pPr>
    </w:p>
    <w:p w14:paraId="66968673" w14:textId="77777777" w:rsidR="004A6092" w:rsidRPr="00A039F8" w:rsidRDefault="004A6092" w:rsidP="004A6092">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37B0DB85" w14:textId="77777777" w:rsidR="004A6092" w:rsidRPr="00A039F8" w:rsidRDefault="004A6092" w:rsidP="004A6092">
      <w:pPr>
        <w:jc w:val="both"/>
        <w:rPr>
          <w:rFonts w:ascii="Swis721 Lt BT" w:hAnsi="Swis721 Lt BT" w:cs="Swis721 Lt BT"/>
          <w:lang w:eastAsia="ar-SA"/>
        </w:rPr>
      </w:pPr>
      <w:r>
        <w:rPr>
          <w:noProof/>
        </w:rPr>
        <w:drawing>
          <wp:anchor distT="0" distB="0" distL="114935" distR="114935" simplePos="0" relativeHeight="251667456" behindDoc="1" locked="0" layoutInCell="1" allowOverlap="1" wp14:anchorId="1C2389A0" wp14:editId="1A6373CD">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16E24CD1" w14:textId="77777777" w:rsidR="004A6092" w:rsidRPr="00A039F8" w:rsidRDefault="004A6092" w:rsidP="004A6092">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02A9BD0E" w14:textId="77777777" w:rsidR="004A6092" w:rsidRPr="00A039F8" w:rsidRDefault="004A6092" w:rsidP="004A6092">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A6092" w:rsidRPr="00A039F8" w14:paraId="5BC77245" w14:textId="77777777" w:rsidTr="00FC50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4C66E5E"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B84F368"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67A8C71"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66A6C3F"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FC5076" w:rsidRPr="00A039F8" w14:paraId="3547663E" w14:textId="77777777" w:rsidTr="00FC50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77A28D" w14:textId="77777777" w:rsidR="00FC5076" w:rsidRPr="00A039F8" w:rsidRDefault="00FC5076" w:rsidP="00FC50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1A3BAC3" w14:textId="77777777" w:rsidR="00FC5076" w:rsidRPr="00A039F8" w:rsidRDefault="00FC5076" w:rsidP="00FC5076">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140A5E1" w14:textId="77777777" w:rsidR="00FC5076" w:rsidRPr="00A039F8" w:rsidRDefault="00FC5076" w:rsidP="00FC5076">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2876D0" w14:textId="14CCE0B9" w:rsidR="00FC5076" w:rsidRPr="00A039F8" w:rsidRDefault="00FC5076" w:rsidP="00FC5076">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62EDBD" w14:textId="77777777" w:rsidR="00FC5076" w:rsidRPr="00A039F8" w:rsidRDefault="00FC5076" w:rsidP="00FC5076">
            <w:pPr>
              <w:jc w:val="center"/>
              <w:rPr>
                <w:rFonts w:ascii="Swis721 Lt BT" w:hAnsi="Swis721 Lt BT" w:cs="Swis721 Lt BT"/>
                <w:i/>
                <w:iCs/>
                <w:lang w:val="en-GB"/>
              </w:rPr>
            </w:pPr>
            <w:r w:rsidRPr="00A039F8">
              <w:rPr>
                <w:rFonts w:ascii="Arial" w:hAnsi="Arial" w:cs="Arial"/>
                <w:i/>
                <w:iCs/>
                <w:lang w:val="en-GB"/>
              </w:rPr>
              <w:t>€</w:t>
            </w:r>
          </w:p>
        </w:tc>
      </w:tr>
      <w:tr w:rsidR="00FC5076" w:rsidRPr="00A039F8" w14:paraId="7E2CD53D" w14:textId="77777777" w:rsidTr="00FC50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F2A38A9" w14:textId="77777777" w:rsidR="00FC5076" w:rsidRPr="00A039F8" w:rsidRDefault="00FC5076" w:rsidP="00FC50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1CC6098" w14:textId="77777777" w:rsidR="00FC5076" w:rsidRPr="00A039F8" w:rsidRDefault="00FC5076" w:rsidP="00FC5076">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8A27FB5" w14:textId="77777777" w:rsidR="00FC5076" w:rsidRPr="00A039F8" w:rsidRDefault="00FC5076" w:rsidP="00FC5076">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0A3074" w14:textId="2DF4F470" w:rsidR="00FC5076" w:rsidRPr="00A039F8" w:rsidRDefault="00FC5076" w:rsidP="00FC5076">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AF1829E" w14:textId="77777777" w:rsidR="00FC5076" w:rsidRPr="00A039F8" w:rsidRDefault="00FC5076" w:rsidP="00FC5076">
            <w:pPr>
              <w:jc w:val="center"/>
              <w:rPr>
                <w:rFonts w:ascii="Swis721 Lt BT" w:hAnsi="Swis721 Lt BT" w:cs="Swis721 Lt BT"/>
                <w:i/>
                <w:iCs/>
                <w:lang w:val="en-GB"/>
              </w:rPr>
            </w:pPr>
            <w:r w:rsidRPr="00A039F8">
              <w:rPr>
                <w:rFonts w:ascii="Arial" w:hAnsi="Arial" w:cs="Arial"/>
                <w:i/>
                <w:iCs/>
                <w:lang w:val="en-GB"/>
              </w:rPr>
              <w:t>€</w:t>
            </w:r>
          </w:p>
        </w:tc>
      </w:tr>
      <w:tr w:rsidR="004A6092" w:rsidRPr="00A039F8" w14:paraId="4129B7F6" w14:textId="77777777" w:rsidTr="00FC50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8FD904E"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295BFA6"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PKF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5E62FCD"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AC4A5E8" w14:textId="6B2F8535" w:rsidR="004A6092" w:rsidRPr="00A039F8" w:rsidRDefault="00E43FF7" w:rsidP="004C5FD8">
            <w:pPr>
              <w:jc w:val="center"/>
              <w:rPr>
                <w:rFonts w:ascii="Swis721 Lt BT" w:hAnsi="Swis721 Lt BT" w:cs="Swis721 Lt BT"/>
                <w:i/>
                <w:iCs/>
                <w:lang w:val="en-GB"/>
              </w:rPr>
            </w:pPr>
            <w:r>
              <w:rPr>
                <w:rFonts w:ascii="Swis721 Lt BT" w:hAnsi="Swis721 Lt BT" w:cs="Swis721 Lt BT"/>
                <w:i/>
                <w:iCs/>
                <w:lang w:val="en-GB"/>
              </w:rPr>
              <w:t>161,20</w:t>
            </w:r>
            <w:r w:rsidR="004A6092" w:rsidRPr="00A039F8">
              <w:rPr>
                <w:rFonts w:ascii="Swis721 Lt BT" w:hAnsi="Swis721 Lt BT" w:cs="Swis721 Lt BT"/>
                <w:i/>
                <w:iCs/>
                <w:lang w:val="en-GB"/>
              </w:rPr>
              <w:t xml:space="preserve"> </w:t>
            </w:r>
            <w:r w:rsidR="004A6092" w:rsidRPr="00A039F8">
              <w:rPr>
                <w:rFonts w:ascii="Arial" w:hAnsi="Arial" w:cs="Arial"/>
                <w:i/>
                <w:iCs/>
                <w:lang w:val="en-GB"/>
              </w:rPr>
              <w:t>€</w:t>
            </w:r>
            <w:r w:rsidR="004A6092" w:rsidRPr="00A039F8">
              <w:rPr>
                <w:rFonts w:ascii="Swis721 Lt BT" w:hAnsi="Swis721 Lt BT" w:cs="Swis721 Lt BT"/>
                <w:i/>
                <w:iCs/>
                <w:lang w:val="en-GB"/>
              </w:rPr>
              <w:t>/</w:t>
            </w:r>
            <w:proofErr w:type="spellStart"/>
            <w:r w:rsidR="004A6092"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51DBEB3" w14:textId="77777777" w:rsidR="004A6092" w:rsidRPr="00A039F8" w:rsidRDefault="004A6092" w:rsidP="004C5FD8">
            <w:pPr>
              <w:jc w:val="center"/>
              <w:rPr>
                <w:rFonts w:ascii="Swis721 Lt BT" w:hAnsi="Swis721 Lt BT" w:cs="Swis721 Lt BT"/>
                <w:i/>
                <w:iCs/>
                <w:lang w:val="en-GB"/>
              </w:rPr>
            </w:pPr>
            <w:r w:rsidRPr="00A039F8">
              <w:rPr>
                <w:rFonts w:ascii="Arial" w:hAnsi="Arial" w:cs="Arial"/>
                <w:i/>
                <w:iCs/>
                <w:lang w:val="en-GB"/>
              </w:rPr>
              <w:t>€</w:t>
            </w:r>
          </w:p>
        </w:tc>
      </w:tr>
    </w:tbl>
    <w:p w14:paraId="78833786" w14:textId="77777777" w:rsidR="004A6092" w:rsidRPr="00A039F8" w:rsidRDefault="004A6092" w:rsidP="004A6092">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CF603BE" w14:textId="77777777" w:rsidR="004A6092" w:rsidRPr="00A039F8" w:rsidRDefault="004A6092" w:rsidP="004A6092">
      <w:pPr>
        <w:suppressAutoHyphens/>
        <w:rPr>
          <w:rFonts w:ascii="Swis721 Lt BT" w:hAnsi="Swis721 Lt BT" w:cs="Swis721 Lt BT"/>
          <w:lang w:eastAsia="ar-SA"/>
        </w:rPr>
      </w:pPr>
      <w:r>
        <w:rPr>
          <w:noProof/>
        </w:rPr>
        <w:drawing>
          <wp:anchor distT="0" distB="0" distL="114300" distR="114300" simplePos="0" relativeHeight="251669504" behindDoc="1" locked="0" layoutInCell="1" allowOverlap="1" wp14:anchorId="745E4D8C" wp14:editId="60D1D809">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64FA77CC" w14:textId="77777777" w:rsidR="004A6092" w:rsidRPr="00A039F8" w:rsidRDefault="004A6092" w:rsidP="004A6092">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77D2BCE6" w14:textId="77777777" w:rsidR="004A6092" w:rsidRPr="00A039F8" w:rsidRDefault="004A6092" w:rsidP="004A6092">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6AA5C40E" w14:textId="77777777" w:rsidR="004A6092" w:rsidRPr="00A039F8" w:rsidRDefault="004A6092" w:rsidP="004A6092">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A6092" w:rsidRPr="00A039F8" w14:paraId="29375E62" w14:textId="77777777" w:rsidTr="00FC50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45F3AB4"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45C01A2"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B7493D"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A819B81"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FC5076" w:rsidRPr="00A039F8" w14:paraId="0F02CE44" w14:textId="77777777" w:rsidTr="00FC50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C2CAA1F" w14:textId="77777777" w:rsidR="00FC5076" w:rsidRPr="00A039F8" w:rsidRDefault="00FC5076" w:rsidP="00FC50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8873CE7" w14:textId="77777777" w:rsidR="00FC5076" w:rsidRPr="00A039F8" w:rsidRDefault="00FC5076" w:rsidP="00FC5076">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7385B5C" w14:textId="77777777" w:rsidR="00FC5076" w:rsidRPr="00A039F8" w:rsidRDefault="00FC5076" w:rsidP="00FC5076">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815B269" w14:textId="55E5129B" w:rsidR="00FC5076" w:rsidRPr="00A039F8" w:rsidRDefault="00FC5076" w:rsidP="00FC5076">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36A45C1" w14:textId="77777777" w:rsidR="00FC5076" w:rsidRPr="00A039F8" w:rsidRDefault="00FC5076" w:rsidP="00FC5076">
            <w:pPr>
              <w:jc w:val="center"/>
              <w:rPr>
                <w:rFonts w:ascii="Swis721 Lt BT" w:hAnsi="Swis721 Lt BT" w:cs="Swis721 Lt BT"/>
                <w:i/>
                <w:iCs/>
                <w:lang w:val="en-GB"/>
              </w:rPr>
            </w:pPr>
            <w:r w:rsidRPr="00A039F8">
              <w:rPr>
                <w:rFonts w:ascii="Arial" w:hAnsi="Arial" w:cs="Arial"/>
                <w:i/>
                <w:iCs/>
                <w:lang w:val="en-GB"/>
              </w:rPr>
              <w:t>€</w:t>
            </w:r>
          </w:p>
        </w:tc>
      </w:tr>
      <w:tr w:rsidR="00FC5076" w:rsidRPr="00A039F8" w14:paraId="4C69845C" w14:textId="77777777" w:rsidTr="00FC50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9AFAF50" w14:textId="77777777" w:rsidR="00FC5076" w:rsidRPr="00A039F8" w:rsidRDefault="00FC5076" w:rsidP="00FC50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3E57B22" w14:textId="77777777" w:rsidR="00FC5076" w:rsidRPr="00A039F8" w:rsidRDefault="00FC5076" w:rsidP="00FC5076">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5B1B6EB" w14:textId="77777777" w:rsidR="00FC5076" w:rsidRPr="00A039F8" w:rsidRDefault="00FC5076" w:rsidP="00FC5076">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DC340F8" w14:textId="4E427560" w:rsidR="00FC5076" w:rsidRPr="00A039F8" w:rsidRDefault="00FC5076" w:rsidP="00FC5076">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6A03DA5" w14:textId="77777777" w:rsidR="00FC5076" w:rsidRPr="00A039F8" w:rsidRDefault="00FC5076" w:rsidP="00FC5076">
            <w:pPr>
              <w:jc w:val="center"/>
              <w:rPr>
                <w:rFonts w:ascii="Swis721 Lt BT" w:hAnsi="Swis721 Lt BT" w:cs="Swis721 Lt BT"/>
                <w:i/>
                <w:iCs/>
                <w:lang w:val="en-GB"/>
              </w:rPr>
            </w:pPr>
            <w:r w:rsidRPr="00A039F8">
              <w:rPr>
                <w:rFonts w:ascii="Arial" w:hAnsi="Arial" w:cs="Arial"/>
                <w:i/>
                <w:iCs/>
                <w:lang w:val="en-GB"/>
              </w:rPr>
              <w:t>€</w:t>
            </w:r>
          </w:p>
        </w:tc>
      </w:tr>
      <w:tr w:rsidR="004A6092" w:rsidRPr="00A039F8" w14:paraId="7767C378" w14:textId="77777777" w:rsidTr="00FC50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70797B7"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953F63C" w14:textId="77777777" w:rsidR="004A6092" w:rsidRPr="00A039F8" w:rsidRDefault="004A6092" w:rsidP="004C5FD8">
            <w:pPr>
              <w:jc w:val="both"/>
              <w:rPr>
                <w:rFonts w:ascii="Swis721 Lt BT" w:hAnsi="Swis721 Lt BT" w:cs="Swis721 Lt BT"/>
                <w:i/>
                <w:iCs/>
              </w:rPr>
            </w:pPr>
            <w:r w:rsidRPr="00A039F8">
              <w:rPr>
                <w:rFonts w:ascii="Swis721 Lt BT" w:hAnsi="Swis721 Lt BT" w:cs="Swis721 Lt BT"/>
                <w:i/>
                <w:iCs/>
              </w:rPr>
              <w:t>PKS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51A42D3" w14:textId="77777777" w:rsidR="004A6092" w:rsidRPr="00A039F8" w:rsidRDefault="004A6092"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B826920" w14:textId="42D7C864" w:rsidR="004A6092" w:rsidRPr="00A039F8" w:rsidRDefault="00E43FF7" w:rsidP="004C5FD8">
            <w:pPr>
              <w:jc w:val="center"/>
              <w:rPr>
                <w:rFonts w:ascii="Swis721 Lt BT" w:hAnsi="Swis721 Lt BT" w:cs="Swis721 Lt BT"/>
                <w:i/>
                <w:iCs/>
                <w:lang w:val="en-GB"/>
              </w:rPr>
            </w:pPr>
            <w:r>
              <w:rPr>
                <w:rFonts w:ascii="Swis721 Lt BT" w:hAnsi="Swis721 Lt BT" w:cs="Swis721 Lt BT"/>
                <w:i/>
                <w:iCs/>
                <w:lang w:val="en-GB"/>
              </w:rPr>
              <w:t>135,30</w:t>
            </w:r>
            <w:r w:rsidR="004A6092" w:rsidRPr="00A039F8">
              <w:rPr>
                <w:rFonts w:ascii="Swis721 Lt BT" w:hAnsi="Swis721 Lt BT" w:cs="Swis721 Lt BT"/>
                <w:i/>
                <w:iCs/>
                <w:lang w:val="en-GB"/>
              </w:rPr>
              <w:t xml:space="preserve"> </w:t>
            </w:r>
            <w:r w:rsidR="004A6092" w:rsidRPr="00A039F8">
              <w:rPr>
                <w:rFonts w:ascii="Arial" w:hAnsi="Arial" w:cs="Arial"/>
                <w:i/>
                <w:iCs/>
                <w:lang w:val="en-GB"/>
              </w:rPr>
              <w:t>€</w:t>
            </w:r>
            <w:r w:rsidR="004A6092" w:rsidRPr="00A039F8">
              <w:rPr>
                <w:rFonts w:ascii="Swis721 Lt BT" w:hAnsi="Swis721 Lt BT" w:cs="Swis721 Lt BT"/>
                <w:i/>
                <w:iCs/>
                <w:lang w:val="en-GB"/>
              </w:rPr>
              <w:t>/</w:t>
            </w:r>
            <w:proofErr w:type="spellStart"/>
            <w:r w:rsidR="004A6092"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507CD9C" w14:textId="77777777" w:rsidR="004A6092" w:rsidRPr="00A039F8" w:rsidRDefault="004A6092" w:rsidP="004C5FD8">
            <w:pPr>
              <w:jc w:val="center"/>
              <w:rPr>
                <w:rFonts w:ascii="Swis721 Lt BT" w:hAnsi="Swis721 Lt BT" w:cs="Swis721 Lt BT"/>
                <w:i/>
                <w:iCs/>
                <w:lang w:val="en-GB"/>
              </w:rPr>
            </w:pPr>
            <w:r w:rsidRPr="00A039F8">
              <w:rPr>
                <w:rFonts w:ascii="Arial" w:hAnsi="Arial" w:cs="Arial"/>
                <w:i/>
                <w:iCs/>
                <w:lang w:val="en-GB"/>
              </w:rPr>
              <w:t>€</w:t>
            </w:r>
          </w:p>
        </w:tc>
      </w:tr>
    </w:tbl>
    <w:p w14:paraId="62C2BEB7" w14:textId="77777777" w:rsidR="00360BD1" w:rsidRDefault="00360BD1" w:rsidP="00360BD1">
      <w:pPr>
        <w:rPr>
          <w:rFonts w:ascii="Swis721 Lt BT" w:hAnsi="Swis721 Lt BT" w:cs="Swis721 Lt BT"/>
          <w:lang w:eastAsia="ar-SA"/>
        </w:rPr>
      </w:pPr>
    </w:p>
    <w:tbl>
      <w:tblPr>
        <w:tblW w:w="9639" w:type="dxa"/>
        <w:jc w:val="center"/>
        <w:tblLook w:val="00A0" w:firstRow="1" w:lastRow="0" w:firstColumn="1" w:lastColumn="0" w:noHBand="0" w:noVBand="0"/>
      </w:tblPr>
      <w:tblGrid>
        <w:gridCol w:w="9639"/>
      </w:tblGrid>
      <w:tr w:rsidR="00360BD1" w:rsidRPr="00A039F8" w14:paraId="41312D22" w14:textId="77777777" w:rsidTr="00540E34">
        <w:trPr>
          <w:trHeight w:val="680"/>
          <w:jc w:val="center"/>
        </w:trPr>
        <w:tc>
          <w:tcPr>
            <w:tcW w:w="9639" w:type="dxa"/>
            <w:shd w:val="pct12" w:color="auto" w:fill="auto"/>
            <w:vAlign w:val="center"/>
          </w:tcPr>
          <w:p w14:paraId="06ECB039" w14:textId="77777777" w:rsidR="00360BD1" w:rsidRPr="00762F27" w:rsidRDefault="00360BD1" w:rsidP="00540E34">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169D548F" w14:textId="77777777" w:rsidR="00360BD1" w:rsidRPr="00A039F8" w:rsidRDefault="00360BD1" w:rsidP="00360BD1">
      <w:pPr>
        <w:jc w:val="both"/>
        <w:rPr>
          <w:rFonts w:ascii="Swis721 Lt BT" w:hAnsi="Swis721 Lt BT" w:cs="Swis721 Lt BT"/>
        </w:rPr>
      </w:pPr>
    </w:p>
    <w:p w14:paraId="2CC1B84F" w14:textId="77777777" w:rsidR="00360BD1" w:rsidRPr="00A039F8" w:rsidRDefault="00360BD1" w:rsidP="00360BD1">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1EC877AF" w14:textId="77777777" w:rsidR="00360BD1" w:rsidRDefault="00360BD1" w:rsidP="00360BD1">
      <w:pPr>
        <w:jc w:val="both"/>
        <w:rPr>
          <w:rFonts w:ascii="Swis721 Lt BT" w:hAnsi="Swis721 Lt BT" w:cs="Swis721 Lt BT"/>
        </w:rPr>
      </w:pPr>
      <w:bookmarkStart w:id="2" w:name="_Hlk85546147"/>
      <w:bookmarkEnd w:id="2"/>
    </w:p>
    <w:p w14:paraId="0BA424E8" w14:textId="77777777" w:rsidR="00360BD1" w:rsidRPr="00801077" w:rsidRDefault="00360BD1" w:rsidP="00360BD1">
      <w:pPr>
        <w:jc w:val="both"/>
        <w:rPr>
          <w:rFonts w:ascii="Swis721 Lt BT" w:hAnsi="Swis721 Lt BT" w:cs="Swis721 Lt BT"/>
          <w:b/>
          <w:bCs/>
        </w:rPr>
      </w:pPr>
      <w:r w:rsidRPr="00801077">
        <w:rPr>
          <w:rFonts w:ascii="Swis721 Lt BT" w:hAnsi="Swis721 Lt BT" w:cs="Swis721 Lt BT"/>
          <w:b/>
          <w:bCs/>
        </w:rPr>
        <w:t xml:space="preserve">PROFILI DRENANTI </w:t>
      </w:r>
      <w:r w:rsidR="00D60D3F">
        <w:rPr>
          <w:rFonts w:ascii="Swis721 Lt BT" w:hAnsi="Swis721 Lt BT" w:cs="Swis721 Lt BT"/>
          <w:b/>
          <w:bCs/>
        </w:rPr>
        <w:t xml:space="preserve">PARAGHIAIA </w:t>
      </w:r>
      <w:r w:rsidRPr="00801077">
        <w:rPr>
          <w:rFonts w:ascii="Swis721 Lt BT" w:hAnsi="Swis721 Lt BT" w:cs="Swis721 Lt BT"/>
          <w:b/>
          <w:bCs/>
        </w:rPr>
        <w:t>DEL SISTEMA A VERDE PENSILE</w:t>
      </w:r>
      <w:r w:rsidR="002E0721">
        <w:rPr>
          <w:noProof/>
        </w:rPr>
        <w:drawing>
          <wp:anchor distT="0" distB="0" distL="114300" distR="114300" simplePos="0" relativeHeight="251661312" behindDoc="1" locked="0" layoutInCell="1" allowOverlap="1" wp14:anchorId="6D59CBED" wp14:editId="28F12A33">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332891D4" w14:textId="77777777" w:rsidR="00360BD1" w:rsidRPr="00A039F8" w:rsidRDefault="00360BD1" w:rsidP="00360BD1">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366F38AD" w14:textId="77777777" w:rsidR="00360BD1" w:rsidRPr="00A039F8" w:rsidRDefault="00360BD1" w:rsidP="00360BD1">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sidR="003A0F31">
        <w:rPr>
          <w:rFonts w:ascii="Swis721 Lt BT" w:hAnsi="Swis721 Lt BT" w:cs="Swis721 Lt BT"/>
        </w:rPr>
        <w:t xml:space="preserve"> e </w:t>
      </w:r>
      <w:r w:rsidR="002C3D64">
        <w:rPr>
          <w:rFonts w:ascii="Swis721 Lt BT" w:hAnsi="Swis721 Lt BT" w:cs="Swis721 Lt BT"/>
        </w:rPr>
        <w:t xml:space="preserve">avere una lunghezza pari a  2 m e 1,5 m, altezza pari a </w:t>
      </w:r>
      <w:r w:rsidRPr="00A039F8">
        <w:rPr>
          <w:rFonts w:ascii="Swis721 Lt BT" w:hAnsi="Swis721 Lt BT" w:cs="Swis721 Lt BT"/>
        </w:rPr>
        <w:t xml:space="preserve">100/150. I profili verranno posati in linea impiegando gli appositi connettori. </w:t>
      </w:r>
    </w:p>
    <w:p w14:paraId="63DE0356" w14:textId="77777777" w:rsidR="00360BD1" w:rsidRPr="00A039F8" w:rsidRDefault="00360BD1" w:rsidP="00360BD1">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360BD1" w:rsidRPr="00565CFC" w14:paraId="425A3917" w14:textId="77777777" w:rsidTr="00540E3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732E6D0" w14:textId="77777777" w:rsidR="00360BD1" w:rsidRPr="00565CFC" w:rsidRDefault="00360BD1" w:rsidP="00540E34">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6CD9AF8" w14:textId="77777777" w:rsidR="00360BD1" w:rsidRPr="00565CFC" w:rsidRDefault="00360BD1" w:rsidP="00540E34">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8BEFB08" w14:textId="77777777" w:rsidR="00360BD1" w:rsidRPr="00565CFC" w:rsidRDefault="00360BD1" w:rsidP="00540E34">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1B11AB4" w14:textId="77777777" w:rsidR="00360BD1" w:rsidRPr="00565CFC" w:rsidRDefault="00360BD1" w:rsidP="00540E34">
            <w:pPr>
              <w:jc w:val="center"/>
              <w:rPr>
                <w:rFonts w:ascii="Swis721 Lt BT" w:hAnsi="Swis721 Lt BT" w:cs="Swis721 Lt BT"/>
                <w:i/>
                <w:iCs/>
                <w:lang w:val="en-GB"/>
              </w:rPr>
            </w:pPr>
            <w:r w:rsidRPr="00565CFC">
              <w:rPr>
                <w:rFonts w:ascii="Swis721 Lt BT" w:hAnsi="Swis721 Lt BT" w:cs="Swis721 Lt BT"/>
                <w:i/>
                <w:iCs/>
                <w:lang w:val="en-GB"/>
              </w:rPr>
              <w:t>TOT</w:t>
            </w:r>
          </w:p>
        </w:tc>
      </w:tr>
      <w:tr w:rsidR="00FC5076" w:rsidRPr="00565CFC" w14:paraId="176921FD" w14:textId="77777777" w:rsidTr="00540E3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A4D0F0F" w14:textId="77777777" w:rsidR="00FC5076" w:rsidRPr="00565CFC" w:rsidRDefault="00FC5076" w:rsidP="00FC5076">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194774EA" w14:textId="77777777" w:rsidR="00FC5076" w:rsidRPr="00565CFC" w:rsidRDefault="00FC5076" w:rsidP="00FC5076">
            <w:pPr>
              <w:jc w:val="both"/>
              <w:rPr>
                <w:rFonts w:ascii="Swis721 Lt BT" w:hAnsi="Swis721 Lt BT" w:cs="Swis721 Lt BT"/>
                <w:i/>
                <w:iCs/>
              </w:rPr>
            </w:pPr>
            <w:r w:rsidRPr="00565CFC">
              <w:rPr>
                <w:rFonts w:ascii="Swis721 Lt BT" w:hAnsi="Swis721 Lt BT" w:cs="Swis721 Lt BT"/>
                <w:i/>
                <w:iCs/>
              </w:rPr>
              <w:t>di profilo PPD 100/150-2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55CECE7" w14:textId="77777777" w:rsidR="00FC5076" w:rsidRPr="00565CFC" w:rsidRDefault="00FC5076" w:rsidP="00FC5076">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8F94717" w14:textId="39587B89" w:rsidR="00FC5076" w:rsidRPr="00565CFC" w:rsidRDefault="00FC5076" w:rsidP="00FC5076">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2909C8" w14:textId="77777777" w:rsidR="00FC5076" w:rsidRPr="00565CFC" w:rsidRDefault="00FC5076" w:rsidP="00FC5076">
            <w:pPr>
              <w:jc w:val="center"/>
              <w:rPr>
                <w:rFonts w:ascii="Swis721 Lt BT" w:hAnsi="Swis721 Lt BT" w:cs="Swis721 Lt BT"/>
                <w:i/>
                <w:iCs/>
                <w:lang w:val="en-GB"/>
              </w:rPr>
            </w:pPr>
            <w:r w:rsidRPr="00565CFC">
              <w:rPr>
                <w:rFonts w:ascii="Arial" w:hAnsi="Arial" w:cs="Arial"/>
                <w:i/>
                <w:iCs/>
                <w:lang w:val="en-GB"/>
              </w:rPr>
              <w:t>€</w:t>
            </w:r>
          </w:p>
        </w:tc>
      </w:tr>
      <w:tr w:rsidR="00FC5076" w:rsidRPr="00565CFC" w14:paraId="68D54EE0" w14:textId="77777777" w:rsidTr="00540E34">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6E1DD0F" w14:textId="77777777" w:rsidR="00FC5076" w:rsidRPr="00565CFC" w:rsidRDefault="00FC5076" w:rsidP="00FC5076">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31EA5EFE" w14:textId="77777777" w:rsidR="00FC5076" w:rsidRPr="00565CFC" w:rsidRDefault="00FC5076" w:rsidP="00FC5076">
            <w:pPr>
              <w:jc w:val="both"/>
              <w:rPr>
                <w:rFonts w:ascii="Swis721 Lt BT" w:hAnsi="Swis721 Lt BT" w:cs="Swis721 Lt BT"/>
                <w:i/>
                <w:iCs/>
              </w:rPr>
            </w:pPr>
            <w:r w:rsidRPr="00565CFC">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74B0840" w14:textId="77777777" w:rsidR="00FC5076" w:rsidRPr="00565CFC" w:rsidRDefault="00FC5076" w:rsidP="00FC5076">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48827C9" w14:textId="05712AB3" w:rsidR="00FC5076" w:rsidRPr="00565CFC" w:rsidRDefault="00FC5076" w:rsidP="00FC5076">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66B2E1F" w14:textId="77777777" w:rsidR="00FC5076" w:rsidRPr="00565CFC" w:rsidRDefault="00FC5076" w:rsidP="00FC5076">
            <w:pPr>
              <w:jc w:val="center"/>
              <w:rPr>
                <w:rFonts w:ascii="Swis721 Lt BT" w:hAnsi="Swis721 Lt BT" w:cs="Swis721 Lt BT"/>
                <w:i/>
                <w:iCs/>
                <w:lang w:val="en-GB"/>
              </w:rPr>
            </w:pPr>
            <w:r w:rsidRPr="00565CFC">
              <w:rPr>
                <w:rFonts w:ascii="Arial" w:hAnsi="Arial" w:cs="Arial"/>
                <w:i/>
                <w:iCs/>
                <w:lang w:val="en-GB"/>
              </w:rPr>
              <w:t>€</w:t>
            </w:r>
          </w:p>
        </w:tc>
      </w:tr>
      <w:tr w:rsidR="00360BD1" w:rsidRPr="00565CFC" w14:paraId="40ED4F0C" w14:textId="77777777" w:rsidTr="00540E3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E0EC29" w14:textId="77777777" w:rsidR="00360BD1" w:rsidRPr="00565CFC" w:rsidRDefault="00360BD1" w:rsidP="00540E34">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19D0C41A" w14:textId="77777777" w:rsidR="00360BD1" w:rsidRPr="00565CFC" w:rsidRDefault="00360BD1" w:rsidP="00540E34">
            <w:pPr>
              <w:jc w:val="both"/>
              <w:rPr>
                <w:rFonts w:ascii="Swis721 Lt BT" w:hAnsi="Swis721 Lt BT" w:cs="Swis721 Lt BT"/>
                <w:i/>
                <w:iCs/>
              </w:rPr>
            </w:pPr>
            <w:r w:rsidRPr="00565CFC">
              <w:rPr>
                <w:rFonts w:ascii="Swis721 Lt BT" w:hAnsi="Swis721 Lt BT" w:cs="Swis721 Lt BT"/>
                <w:i/>
                <w:iCs/>
              </w:rPr>
              <w:t>di profilo PPD 100/150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8FFDFCD" w14:textId="77777777" w:rsidR="00360BD1" w:rsidRPr="00565CFC" w:rsidRDefault="00360BD1" w:rsidP="00540E34">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B39AAD2" w14:textId="36CBD931" w:rsidR="00360BD1" w:rsidRPr="00565CFC" w:rsidRDefault="00360BD1" w:rsidP="00540E34">
            <w:pPr>
              <w:jc w:val="center"/>
              <w:rPr>
                <w:rFonts w:ascii="Swis721 Lt BT" w:hAnsi="Swis721 Lt BT" w:cs="Swis721 Lt BT"/>
                <w:i/>
                <w:iCs/>
                <w:lang w:val="en-GB"/>
              </w:rPr>
            </w:pPr>
            <w:r w:rsidRPr="00565CFC">
              <w:rPr>
                <w:rFonts w:ascii="Swis721 Lt BT" w:hAnsi="Swis721 Lt BT" w:cs="Swis721 Lt BT"/>
                <w:i/>
                <w:iCs/>
                <w:lang w:val="en-GB"/>
              </w:rPr>
              <w:t xml:space="preserve"> </w:t>
            </w:r>
            <w:r w:rsidR="00E43FF7">
              <w:rPr>
                <w:rFonts w:ascii="Swis721 Lt BT" w:hAnsi="Swis721 Lt BT" w:cs="Swis721 Lt BT"/>
                <w:i/>
                <w:iCs/>
                <w:lang w:val="en-GB"/>
              </w:rPr>
              <w:t>90,50</w:t>
            </w:r>
            <w:r w:rsidRPr="00565CFC">
              <w:rPr>
                <w:rFonts w:ascii="Swis721 Lt BT" w:hAnsi="Swis721 Lt BT" w:cs="Swis721 Lt BT"/>
                <w:i/>
                <w:iCs/>
                <w:lang w:val="en-GB"/>
              </w:rPr>
              <w:t xml:space="preserve">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E5AEAC5" w14:textId="77777777" w:rsidR="00360BD1" w:rsidRPr="00565CFC" w:rsidRDefault="00360BD1" w:rsidP="00540E34">
            <w:pPr>
              <w:jc w:val="center"/>
              <w:rPr>
                <w:rFonts w:ascii="Swis721 Lt BT" w:hAnsi="Swis721 Lt BT" w:cs="Swis721 Lt BT"/>
                <w:i/>
                <w:iCs/>
                <w:lang w:val="en-GB"/>
              </w:rPr>
            </w:pPr>
            <w:r w:rsidRPr="00565CFC">
              <w:rPr>
                <w:rFonts w:ascii="Arial" w:hAnsi="Arial" w:cs="Arial"/>
                <w:i/>
                <w:iCs/>
                <w:lang w:val="en-GB"/>
              </w:rPr>
              <w:t>€</w:t>
            </w:r>
          </w:p>
        </w:tc>
      </w:tr>
    </w:tbl>
    <w:p w14:paraId="6AFE6423" w14:textId="77777777" w:rsidR="00360BD1" w:rsidRDefault="00360BD1" w:rsidP="00360BD1">
      <w:pPr>
        <w:rPr>
          <w:rFonts w:ascii="Swis721 Lt BT" w:hAnsi="Swis721 Lt BT" w:cs="Swis721 Lt BT"/>
        </w:rPr>
      </w:pPr>
    </w:p>
    <w:p w14:paraId="3C547851" w14:textId="77777777" w:rsidR="002C3D64" w:rsidRPr="00040473" w:rsidRDefault="004A6092" w:rsidP="004A6092">
      <w:pPr>
        <w:rPr>
          <w:rFonts w:ascii="Swis721 Lt BT" w:hAnsi="Swis721 Lt BT" w:cs="Swis721 Lt BT"/>
          <w:b/>
          <w:bCs/>
        </w:rPr>
      </w:pPr>
      <w:r>
        <w:rPr>
          <w:rFonts w:ascii="Swis721 Lt BT" w:hAnsi="Swis721 Lt BT" w:cs="Swis721 Lt BT"/>
          <w:b/>
          <w:bCs/>
        </w:rPr>
        <w:t>P</w:t>
      </w:r>
      <w:r w:rsidR="002C3D64" w:rsidRPr="00040473">
        <w:rPr>
          <w:rFonts w:ascii="Swis721 Lt BT" w:hAnsi="Swis721 Lt BT" w:cs="Swis721 Lt BT"/>
          <w:b/>
          <w:bCs/>
        </w:rPr>
        <w:t>ROFILI DRENANTI DI BORDO DEL SISTEMA A VERDE PENSILE:</w:t>
      </w:r>
    </w:p>
    <w:p w14:paraId="0F98A0F5" w14:textId="77777777" w:rsidR="002C3D64" w:rsidRPr="00040473" w:rsidRDefault="002C3D64" w:rsidP="002C3D64">
      <w:pPr>
        <w:pStyle w:val="Paragrafoelenco"/>
        <w:ind w:left="0"/>
        <w:jc w:val="both"/>
        <w:rPr>
          <w:rFonts w:ascii="Swis721 Lt BT" w:hAnsi="Swis721 Lt BT" w:cs="Swis721 Lt BT"/>
          <w:b/>
          <w:bCs/>
        </w:rPr>
      </w:pPr>
      <w:r w:rsidRPr="00040473">
        <w:rPr>
          <w:rFonts w:ascii="Swis721 Lt BT" w:hAnsi="Swis721 Lt BT" w:cs="Swis721 Lt BT"/>
          <w:b/>
          <w:bCs/>
        </w:rPr>
        <w:t xml:space="preserve">Profilo drenante tipo PBD </w:t>
      </w:r>
    </w:p>
    <w:p w14:paraId="6D638F33" w14:textId="77777777" w:rsidR="002C3D64" w:rsidRPr="00040473" w:rsidRDefault="002C3D64" w:rsidP="002C3D6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Da predisporre in prossimità dei perimetri a confinamento delle fasce drenanti di ghiaia perimetrali e a separazione tra ghiaia e substrato. Il profilo dovrà essere munito di fessure sull’ala ver</w:t>
      </w:r>
      <w:r w:rsidR="003A0F31">
        <w:rPr>
          <w:rFonts w:ascii="Swis721 Lt BT" w:hAnsi="Swis721 Lt BT" w:cs="Swis721 Lt BT"/>
          <w:noProof/>
        </w:rPr>
        <w:t xml:space="preserve">ticale e su quella di appoggio. </w:t>
      </w:r>
      <w:r w:rsidR="003A0F31">
        <w:rPr>
          <w:rFonts w:ascii="Swis721 Lt BT" w:hAnsi="Swis721 Lt BT" w:cs="Swis721 Lt BT"/>
        </w:rPr>
        <w:t>Il profilo può avere una lunghezza pari a  2 m e 1,5 m</w:t>
      </w:r>
      <w:r w:rsidR="003A0F31">
        <w:rPr>
          <w:rFonts w:ascii="Swis721 Lt BT" w:hAnsi="Swis721 Lt BT" w:cs="Swis721 Lt BT"/>
          <w:noProof/>
        </w:rPr>
        <w:t xml:space="preserve">, altezza ala verticale profilo: </w:t>
      </w:r>
      <w:r w:rsidRPr="00040473">
        <w:rPr>
          <w:rFonts w:ascii="Swis721 Lt BT" w:hAnsi="Swis721 Lt BT" w:cs="Swis721 Lt BT"/>
          <w:noProof/>
        </w:rPr>
        <w:t>120 mm.  I profili verranno posati in linea impiegando gli appositi connettori abbinati.</w:t>
      </w:r>
    </w:p>
    <w:p w14:paraId="1F797A36" w14:textId="77777777" w:rsidR="002C3D64" w:rsidRPr="00040473" w:rsidRDefault="002C3D64" w:rsidP="002C3D64">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125225A3" w14:textId="77777777" w:rsidR="002C3D64" w:rsidRPr="00040473" w:rsidRDefault="002C3D64" w:rsidP="002C3D64">
      <w:pPr>
        <w:jc w:val="both"/>
        <w:rPr>
          <w:rFonts w:ascii="Swis721 Lt BT" w:hAnsi="Swis721 Lt BT" w:cs="Swis721 Lt BT"/>
        </w:rPr>
      </w:pPr>
    </w:p>
    <w:p w14:paraId="747AA4A5" w14:textId="77777777" w:rsidR="002C3D64" w:rsidRPr="00040473" w:rsidRDefault="002C3D64" w:rsidP="002C3D64">
      <w:pPr>
        <w:jc w:val="both"/>
        <w:rPr>
          <w:rFonts w:ascii="Swis721 Lt BT" w:hAnsi="Swis721 Lt BT" w:cs="Swis721 Lt BT"/>
          <w:b/>
          <w:bCs/>
        </w:rPr>
      </w:pPr>
      <w:r>
        <w:rPr>
          <w:rFonts w:ascii="Swis721 Lt BT" w:hAnsi="Swis721 Lt BT" w:cs="Swis721 Lt BT"/>
          <w:noProof/>
        </w:rPr>
        <w:drawing>
          <wp:inline distT="0" distB="0" distL="0" distR="0" wp14:anchorId="46ECBDF8" wp14:editId="0340ABF6">
            <wp:extent cx="1670050" cy="12084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4">
                      <a:extLst>
                        <a:ext uri="{28A0092B-C50C-407E-A947-70E740481C1C}">
                          <a14:useLocalDpi xmlns:a14="http://schemas.microsoft.com/office/drawing/2010/main" val="0"/>
                        </a:ext>
                      </a:extLst>
                    </a:blip>
                    <a:srcRect t="23438" r="35599" b="6030"/>
                    <a:stretch>
                      <a:fillRect/>
                    </a:stretch>
                  </pic:blipFill>
                  <pic:spPr bwMode="auto">
                    <a:xfrm>
                      <a:off x="0" y="0"/>
                      <a:ext cx="1670050" cy="1208405"/>
                    </a:xfrm>
                    <a:prstGeom prst="rect">
                      <a:avLst/>
                    </a:prstGeom>
                    <a:noFill/>
                    <a:ln>
                      <a:noFill/>
                    </a:ln>
                  </pic:spPr>
                </pic:pic>
              </a:graphicData>
            </a:graphic>
          </wp:inline>
        </w:drawing>
      </w:r>
      <w:r w:rsidRPr="00040473">
        <w:rPr>
          <w:rFonts w:ascii="Swis721 Lt BT" w:hAnsi="Swis721 Lt BT" w:cs="Swis721 Lt BT"/>
        </w:rPr>
        <w:t xml:space="preserve">      </w:t>
      </w:r>
      <w:r w:rsidRPr="00040473">
        <w:rPr>
          <w:rFonts w:ascii="Swis721 Lt BT" w:hAnsi="Swis721 Lt BT" w:cs="Swis721 Lt BT"/>
          <w:noProof/>
        </w:rPr>
        <w:t xml:space="preserve">   </w:t>
      </w:r>
      <w:r>
        <w:rPr>
          <w:rFonts w:ascii="Swis721 Lt BT" w:hAnsi="Swis721 Lt BT" w:cs="Swis721 Lt BT"/>
          <w:noProof/>
        </w:rPr>
        <w:drawing>
          <wp:inline distT="0" distB="0" distL="0" distR="0" wp14:anchorId="6311C02D" wp14:editId="3B0666F3">
            <wp:extent cx="1788795" cy="1216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795" cy="1216660"/>
                    </a:xfrm>
                    <a:prstGeom prst="rect">
                      <a:avLst/>
                    </a:prstGeom>
                    <a:noFill/>
                    <a:ln>
                      <a:noFill/>
                    </a:ln>
                  </pic:spPr>
                </pic:pic>
              </a:graphicData>
            </a:graphic>
          </wp:inline>
        </w:drawing>
      </w:r>
      <w:r w:rsidRPr="00040473">
        <w:rPr>
          <w:rFonts w:ascii="Swis721 Lt BT" w:hAnsi="Swis721 Lt BT" w:cs="Swis721 Lt BT"/>
        </w:rPr>
        <w:t xml:space="preserve">      </w:t>
      </w:r>
    </w:p>
    <w:p w14:paraId="200B4441" w14:textId="77777777" w:rsidR="002C3D64" w:rsidRPr="00040473" w:rsidRDefault="002C3D64" w:rsidP="002C3D64">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C3D64" w:rsidRPr="00040473" w14:paraId="65CFBBC2" w14:textId="77777777" w:rsidTr="003A0F3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B464442" w14:textId="77777777" w:rsidR="002C3D64" w:rsidRPr="00040473" w:rsidRDefault="002C3D64" w:rsidP="004C5FD8">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1B57F3B" w14:textId="77777777" w:rsidR="002C3D64" w:rsidRPr="00040473" w:rsidRDefault="002C3D64" w:rsidP="004C5FD8">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ADEB99A" w14:textId="77777777" w:rsidR="002C3D64" w:rsidRPr="00040473" w:rsidRDefault="002C3D64" w:rsidP="004C5FD8">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830125" w14:textId="77777777" w:rsidR="002C3D64" w:rsidRPr="00040473" w:rsidRDefault="002C3D64" w:rsidP="004C5FD8">
            <w:pPr>
              <w:jc w:val="center"/>
              <w:rPr>
                <w:rFonts w:ascii="Swis721 Lt BT" w:hAnsi="Swis721 Lt BT" w:cs="Swis721 Lt BT"/>
                <w:i/>
                <w:iCs/>
                <w:lang w:val="en-GB"/>
              </w:rPr>
            </w:pPr>
            <w:r w:rsidRPr="00040473">
              <w:rPr>
                <w:rFonts w:ascii="Swis721 Lt BT" w:hAnsi="Swis721 Lt BT" w:cs="Swis721 Lt BT"/>
                <w:i/>
                <w:iCs/>
                <w:lang w:val="en-GB"/>
              </w:rPr>
              <w:t>TOT</w:t>
            </w:r>
          </w:p>
        </w:tc>
      </w:tr>
      <w:tr w:rsidR="00FC5076" w:rsidRPr="00040473" w14:paraId="6CEAD43E" w14:textId="77777777" w:rsidTr="003A0F3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D630114" w14:textId="77777777" w:rsidR="00FC5076" w:rsidRPr="00040473" w:rsidRDefault="00FC5076" w:rsidP="00FC5076">
            <w:pPr>
              <w:jc w:val="both"/>
              <w:rPr>
                <w:rFonts w:ascii="Swis721 Lt BT" w:hAnsi="Swis721 Lt BT" w:cs="Swis721 Lt BT"/>
                <w:i/>
                <w:iCs/>
              </w:rPr>
            </w:pPr>
            <w:r w:rsidRPr="00040473">
              <w:rPr>
                <w:rFonts w:ascii="Swis721 Lt BT" w:hAnsi="Swis721 Lt BT" w:cs="Swis721 Lt BT"/>
                <w:i/>
                <w:iCs/>
              </w:rPr>
              <w:lastRenderedPageBreak/>
              <w:t xml:space="preserve">Fornitura e posa in opera, compresi oneri ed utili d’impresa </w:t>
            </w:r>
          </w:p>
          <w:p w14:paraId="0A2D42EC" w14:textId="77777777" w:rsidR="00FC5076" w:rsidRPr="00040473" w:rsidRDefault="00FC5076" w:rsidP="00FC5076">
            <w:pPr>
              <w:jc w:val="both"/>
              <w:rPr>
                <w:rFonts w:ascii="Swis721 Lt BT" w:hAnsi="Swis721 Lt BT" w:cs="Swis721 Lt BT"/>
                <w:i/>
                <w:iCs/>
              </w:rPr>
            </w:pPr>
            <w:r w:rsidRPr="00040473">
              <w:rPr>
                <w:rFonts w:ascii="Swis721 Lt BT" w:hAnsi="Swis721 Lt BT" w:cs="Swis721 Lt BT"/>
                <w:i/>
                <w:iCs/>
              </w:rPr>
              <w:t xml:space="preserve">di profilo PBD 120-2 Alluminio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56D0585" w14:textId="77777777" w:rsidR="00FC5076" w:rsidRPr="00040473" w:rsidRDefault="00FC5076" w:rsidP="00FC50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279721E" w14:textId="7FA66CDE" w:rsidR="00FC5076" w:rsidRPr="00040473" w:rsidRDefault="00FC5076" w:rsidP="00FC5076">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81BC895" w14:textId="77777777" w:rsidR="00FC5076" w:rsidRPr="00040473" w:rsidRDefault="00FC5076" w:rsidP="00FC5076">
            <w:pPr>
              <w:jc w:val="center"/>
              <w:rPr>
                <w:rFonts w:ascii="Swis721 Lt BT" w:hAnsi="Swis721 Lt BT" w:cs="Swis721 Lt BT"/>
                <w:i/>
                <w:iCs/>
                <w:lang w:val="en-GB"/>
              </w:rPr>
            </w:pPr>
            <w:r w:rsidRPr="00040473">
              <w:rPr>
                <w:rFonts w:ascii="Arial" w:hAnsi="Arial" w:cs="Arial"/>
                <w:i/>
                <w:iCs/>
                <w:lang w:val="en-GB"/>
              </w:rPr>
              <w:t>€</w:t>
            </w:r>
          </w:p>
        </w:tc>
      </w:tr>
      <w:tr w:rsidR="00FC5076" w:rsidRPr="00040473" w14:paraId="311D83FD" w14:textId="77777777" w:rsidTr="003A0F3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F38FC6C" w14:textId="77777777" w:rsidR="00FC5076" w:rsidRPr="00040473" w:rsidRDefault="00FC5076" w:rsidP="00FC5076">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4838B033" w14:textId="77777777" w:rsidR="00FC5076" w:rsidRPr="00040473" w:rsidRDefault="00FC5076" w:rsidP="00FC5076">
            <w:pPr>
              <w:jc w:val="both"/>
              <w:rPr>
                <w:rFonts w:ascii="Swis721 Lt BT" w:hAnsi="Swis721 Lt BT" w:cs="Swis721 Lt BT"/>
                <w:i/>
                <w:iCs/>
              </w:rPr>
            </w:pPr>
            <w:r w:rsidRPr="00040473">
              <w:rPr>
                <w:rFonts w:ascii="Swis721 Lt BT" w:hAnsi="Swis721 Lt BT" w:cs="Swis721 Lt BT"/>
                <w:i/>
                <w:iCs/>
              </w:rPr>
              <w:t>di profilo PBD 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1CC5CD5" w14:textId="77777777" w:rsidR="00FC5076" w:rsidRPr="00040473" w:rsidRDefault="00FC5076" w:rsidP="00FC50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123C15" w14:textId="024A7617" w:rsidR="00FC5076" w:rsidRPr="00040473" w:rsidRDefault="00FC5076" w:rsidP="00FC5076">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97D043" w14:textId="77777777" w:rsidR="00FC5076" w:rsidRPr="00040473" w:rsidRDefault="00FC5076" w:rsidP="00FC5076">
            <w:pPr>
              <w:jc w:val="center"/>
              <w:rPr>
                <w:rFonts w:ascii="Swis721 Lt BT" w:hAnsi="Swis721 Lt BT" w:cs="Swis721 Lt BT"/>
                <w:i/>
                <w:iCs/>
                <w:lang w:val="en-GB"/>
              </w:rPr>
            </w:pPr>
            <w:r w:rsidRPr="00040473">
              <w:rPr>
                <w:rFonts w:ascii="Arial" w:hAnsi="Arial" w:cs="Arial"/>
                <w:i/>
                <w:iCs/>
                <w:lang w:val="en-GB"/>
              </w:rPr>
              <w:t>€</w:t>
            </w:r>
          </w:p>
        </w:tc>
      </w:tr>
      <w:tr w:rsidR="002C3D64" w:rsidRPr="00040473" w14:paraId="7DF03780" w14:textId="77777777" w:rsidTr="003A0F3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7B0219C" w14:textId="77777777" w:rsidR="002C3D64" w:rsidRPr="00040473" w:rsidRDefault="002C3D64" w:rsidP="004C5FD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2B0616FE" w14:textId="77777777" w:rsidR="002C3D64" w:rsidRPr="00040473" w:rsidRDefault="002C3D64" w:rsidP="004C5FD8">
            <w:pPr>
              <w:jc w:val="both"/>
              <w:rPr>
                <w:rFonts w:ascii="Swis721 Lt BT" w:hAnsi="Swis721 Lt BT" w:cs="Swis721 Lt BT"/>
                <w:i/>
                <w:iCs/>
              </w:rPr>
            </w:pPr>
            <w:r w:rsidRPr="00040473">
              <w:rPr>
                <w:rFonts w:ascii="Swis721 Lt BT" w:hAnsi="Swis721 Lt BT" w:cs="Swis721 Lt BT"/>
                <w:i/>
                <w:iCs/>
              </w:rPr>
              <w:t xml:space="preserve">di profilo PBD 120 Aluzinc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3ACE664" w14:textId="77777777" w:rsidR="002C3D64" w:rsidRPr="00040473" w:rsidRDefault="002C3D64" w:rsidP="004C5FD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B0F552F" w14:textId="179E85D6" w:rsidR="002C3D64" w:rsidRPr="00040473" w:rsidRDefault="00E43FF7" w:rsidP="004C5FD8">
            <w:pPr>
              <w:jc w:val="center"/>
              <w:rPr>
                <w:rFonts w:ascii="Swis721 Lt BT" w:hAnsi="Swis721 Lt BT" w:cs="Swis721 Lt BT"/>
                <w:i/>
                <w:iCs/>
                <w:lang w:val="en-GB"/>
              </w:rPr>
            </w:pPr>
            <w:r>
              <w:rPr>
                <w:rFonts w:ascii="Swis721 Lt BT" w:hAnsi="Swis721 Lt BT" w:cs="Swis721 Lt BT"/>
                <w:i/>
                <w:iCs/>
                <w:lang w:val="en-GB"/>
              </w:rPr>
              <w:t>89,40</w:t>
            </w:r>
            <w:r w:rsidR="002C3D64" w:rsidRPr="00040473">
              <w:rPr>
                <w:rFonts w:ascii="Swis721 Lt BT" w:hAnsi="Swis721 Lt BT" w:cs="Swis721 Lt BT"/>
                <w:i/>
                <w:iCs/>
                <w:lang w:val="en-GB"/>
              </w:rPr>
              <w:t xml:space="preserve"> </w:t>
            </w:r>
            <w:r w:rsidR="002C3D64" w:rsidRPr="00040473">
              <w:rPr>
                <w:rFonts w:ascii="Arial" w:hAnsi="Arial" w:cs="Arial"/>
                <w:i/>
                <w:iCs/>
                <w:lang w:val="en-GB"/>
              </w:rPr>
              <w:t>€</w:t>
            </w:r>
            <w:r w:rsidR="002C3D64"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643B128" w14:textId="77777777" w:rsidR="002C3D64" w:rsidRPr="00040473" w:rsidRDefault="002C3D64" w:rsidP="004C5FD8">
            <w:pPr>
              <w:jc w:val="center"/>
              <w:rPr>
                <w:rFonts w:ascii="Swis721 Lt BT" w:hAnsi="Swis721 Lt BT" w:cs="Swis721 Lt BT"/>
                <w:i/>
                <w:iCs/>
                <w:lang w:val="en-GB"/>
              </w:rPr>
            </w:pPr>
            <w:r w:rsidRPr="00040473">
              <w:rPr>
                <w:rFonts w:ascii="Arial" w:hAnsi="Arial" w:cs="Arial"/>
                <w:i/>
                <w:iCs/>
                <w:lang w:val="en-GB"/>
              </w:rPr>
              <w:t>€</w:t>
            </w:r>
          </w:p>
        </w:tc>
      </w:tr>
    </w:tbl>
    <w:p w14:paraId="038E1FE4" w14:textId="77777777" w:rsidR="003A0F31" w:rsidRDefault="003A0F31" w:rsidP="00360BD1">
      <w:pPr>
        <w:rPr>
          <w:rFonts w:ascii="Swis721 Lt BT" w:hAnsi="Swis721 Lt BT" w:cs="Swis721 Lt BT"/>
          <w:b/>
          <w:bCs/>
        </w:rPr>
      </w:pPr>
    </w:p>
    <w:p w14:paraId="7E6A2100" w14:textId="77777777" w:rsidR="003A0F31" w:rsidRDefault="003A0F31" w:rsidP="00360BD1">
      <w:pPr>
        <w:rPr>
          <w:rFonts w:ascii="Swis721 Lt BT" w:hAnsi="Swis721 Lt BT" w:cs="Swis721 Lt BT"/>
          <w:b/>
          <w:bCs/>
        </w:rPr>
      </w:pPr>
    </w:p>
    <w:tbl>
      <w:tblPr>
        <w:tblW w:w="9639" w:type="dxa"/>
        <w:jc w:val="center"/>
        <w:tblLook w:val="00A0" w:firstRow="1" w:lastRow="0" w:firstColumn="1" w:lastColumn="0" w:noHBand="0" w:noVBand="0"/>
      </w:tblPr>
      <w:tblGrid>
        <w:gridCol w:w="9639"/>
      </w:tblGrid>
      <w:tr w:rsidR="00360BD1" w:rsidRPr="00306A69" w14:paraId="17D7A1B5" w14:textId="77777777" w:rsidTr="00540E34">
        <w:trPr>
          <w:trHeight w:hRule="exact" w:val="680"/>
          <w:jc w:val="center"/>
        </w:trPr>
        <w:tc>
          <w:tcPr>
            <w:tcW w:w="9639" w:type="dxa"/>
            <w:shd w:val="pct12" w:color="auto" w:fill="auto"/>
            <w:vAlign w:val="center"/>
          </w:tcPr>
          <w:p w14:paraId="4880FF86" w14:textId="77777777" w:rsidR="00360BD1" w:rsidRPr="0073393C" w:rsidRDefault="00360BD1" w:rsidP="00540E34">
            <w:pPr>
              <w:pStyle w:val="StileTitolo4Sinistro063cmSporgente063cm"/>
              <w:tabs>
                <w:tab w:val="clear" w:pos="720"/>
              </w:tabs>
              <w:spacing w:before="0" w:after="0"/>
              <w:ind w:left="-113" w:firstLine="255"/>
              <w:outlineLvl w:val="0"/>
              <w:rPr>
                <w:rFonts w:ascii="Swis721 Lt BT" w:hAnsi="Swis721 Lt BT" w:cs="Swis721 Lt BT"/>
                <w:bCs w:val="0"/>
              </w:rPr>
            </w:pPr>
            <w:r w:rsidRPr="0073393C">
              <w:rPr>
                <w:rFonts w:ascii="Swis721 Lt BT" w:hAnsi="Swis721 Lt BT" w:cs="Swis721 Lt BT"/>
                <w:bCs w:val="0"/>
              </w:rPr>
              <w:t>MEDISAVE 3D - SISTEMA PER LA MANUTENZIONE IN SICUREZZA</w:t>
            </w:r>
          </w:p>
        </w:tc>
      </w:tr>
    </w:tbl>
    <w:p w14:paraId="4663510E" w14:textId="77777777" w:rsidR="00360BD1" w:rsidRPr="00306A69" w:rsidRDefault="00360BD1" w:rsidP="00360BD1">
      <w:pPr>
        <w:jc w:val="both"/>
        <w:rPr>
          <w:rFonts w:ascii="Swis721 Lt BT" w:hAnsi="Swis721 Lt BT" w:cs="Swis721 Lt BT"/>
          <w:b/>
          <w:bCs/>
        </w:rPr>
      </w:pPr>
    </w:p>
    <w:p w14:paraId="6B2957AE" w14:textId="77777777" w:rsidR="00360BD1" w:rsidRPr="000644A7" w:rsidRDefault="00360BD1" w:rsidP="00360BD1">
      <w:pPr>
        <w:autoSpaceDE w:val="0"/>
        <w:autoSpaceDN w:val="0"/>
        <w:adjustRightInd w:val="0"/>
        <w:jc w:val="both"/>
        <w:rPr>
          <w:rFonts w:ascii="Swis721 Lt BT" w:hAnsi="Swis721 Lt BT"/>
          <w:b/>
        </w:rPr>
      </w:pPr>
      <w:r w:rsidRPr="000644A7">
        <w:rPr>
          <w:rFonts w:ascii="Swis721 Lt BT" w:hAnsi="Swis721 Lt BT"/>
          <w:b/>
        </w:rPr>
        <w:t>Sistema di ancoraggio per la messa in sicurezza dei manutentori in copertura di tipo zavorrato; sistema tridimensionale che non necessita fissaggi alla copertura, completamente integrato al sistema Harpo verdepensile.</w:t>
      </w:r>
    </w:p>
    <w:p w14:paraId="2C15A6FF" w14:textId="77777777" w:rsidR="00360BD1" w:rsidRPr="000644A7" w:rsidRDefault="002E0721" w:rsidP="00360BD1">
      <w:pPr>
        <w:autoSpaceDE w:val="0"/>
        <w:autoSpaceDN w:val="0"/>
        <w:adjustRightInd w:val="0"/>
        <w:jc w:val="both"/>
        <w:rPr>
          <w:rFonts w:ascii="Swis721 Lt BT" w:hAnsi="Swis721 Lt BT" w:cs="Swis721 Lt BT"/>
        </w:rPr>
      </w:pPr>
      <w:r>
        <w:rPr>
          <w:rFonts w:ascii="Swis721 Lt BT" w:hAnsi="Swis721 Lt BT"/>
          <w:noProof/>
        </w:rPr>
        <w:drawing>
          <wp:anchor distT="0" distB="0" distL="114300" distR="114300" simplePos="0" relativeHeight="251665408" behindDoc="1" locked="0" layoutInCell="1" allowOverlap="1" wp14:anchorId="7FA858A2" wp14:editId="785D2F51">
            <wp:simplePos x="0" y="0"/>
            <wp:positionH relativeFrom="column">
              <wp:posOffset>4107815</wp:posOffset>
            </wp:positionH>
            <wp:positionV relativeFrom="paragraph">
              <wp:posOffset>45720</wp:posOffset>
            </wp:positionV>
            <wp:extent cx="2353310" cy="2456815"/>
            <wp:effectExtent l="0" t="0" r="8890" b="635"/>
            <wp:wrapTight wrapText="bothSides">
              <wp:wrapPolygon edited="0">
                <wp:start x="2448" y="0"/>
                <wp:lineTo x="1399" y="167"/>
                <wp:lineTo x="0" y="1675"/>
                <wp:lineTo x="0" y="19596"/>
                <wp:lineTo x="1399" y="21438"/>
                <wp:lineTo x="1923" y="21438"/>
                <wp:lineTo x="19583" y="21438"/>
                <wp:lineTo x="21507" y="20433"/>
                <wp:lineTo x="21507" y="335"/>
                <wp:lineTo x="19059" y="0"/>
                <wp:lineTo x="2448" y="0"/>
              </wp:wrapPolygon>
            </wp:wrapTight>
            <wp:docPr id="66"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2456815"/>
                    </a:xfrm>
                    <a:prstGeom prst="rect">
                      <a:avLst/>
                    </a:prstGeom>
                    <a:noFill/>
                  </pic:spPr>
                </pic:pic>
              </a:graphicData>
            </a:graphic>
            <wp14:sizeRelH relativeFrom="page">
              <wp14:pctWidth>0</wp14:pctWidth>
            </wp14:sizeRelH>
            <wp14:sizeRelV relativeFrom="page">
              <wp14:pctHeight>0</wp14:pctHeight>
            </wp14:sizeRelV>
          </wp:anchor>
        </w:drawing>
      </w:r>
    </w:p>
    <w:p w14:paraId="55B456FB"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 xml:space="preserve">Progettato per consentire in condizioni di sicurezza l’accesso, il transito e la manutenzione su coperture ove non sono previsti parapetti di protezione perimetrali. La piena integrazione di Medisave 3D nei sistemi a verde pensile Harpo assicura estrema facilità di posa e perfetta funzionalità a regime sia del sistema di sicurezza che del verde pensile. </w:t>
      </w:r>
    </w:p>
    <w:p w14:paraId="0279CCEE" w14:textId="77777777" w:rsidR="00360BD1" w:rsidRPr="000644A7" w:rsidRDefault="00360BD1" w:rsidP="00360BD1">
      <w:pPr>
        <w:autoSpaceDE w:val="0"/>
        <w:autoSpaceDN w:val="0"/>
        <w:adjustRightInd w:val="0"/>
        <w:jc w:val="both"/>
        <w:rPr>
          <w:rFonts w:ascii="Swis721 Lt BT" w:hAnsi="Swis721 Lt BT" w:cs="Swis721 Lt BT"/>
        </w:rPr>
      </w:pPr>
    </w:p>
    <w:p w14:paraId="15B76F99"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Descrizione del sistema di ancoraggio Medisave 3D</w:t>
      </w:r>
    </w:p>
    <w:p w14:paraId="39410FB6"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Dispositivo permanente di ancoraggio progettato per essere integrato nei sistemi a verde pensile Harpo. Medisave 3D è a norma EN 795:2012 e UNI 11578:2015 tipo C e tipo A, è idoneo alla messa in sicurezza di persone che operano per la manutenzione al bordo di coperture piane e con inclinazione fino a max 5°.</w:t>
      </w:r>
    </w:p>
    <w:p w14:paraId="10047C68"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Il dispositivo viene assemblato direttamente in opera, integrato alla stratigrafia verde pensile e sarà successivamente zavorrato con opportuno appesantimento nell’ordine di circa 8-10 cm compattati di substrato TerraMediterranea, per un peso complessivo non inferiore a 720 kg/dispositivo, ovvero non inferiore a 75 kg/mq in condizioni asciutte. Lo spessore del substrato andrà verificato con l’ufficio tecnico in funzione del substrato impiegato. In caso di riporto in ghiaia dovrà venire posato uno spessore idoneo a garantire la zavorra necessaria e al contempo a ricoprire interamente la struttura tridimensionale.</w:t>
      </w:r>
    </w:p>
    <w:p w14:paraId="1725599B" w14:textId="77777777" w:rsidR="00360BD1" w:rsidRPr="000644A7" w:rsidRDefault="00360BD1" w:rsidP="00360BD1">
      <w:pPr>
        <w:keepNext/>
        <w:tabs>
          <w:tab w:val="left" w:pos="5160"/>
        </w:tabs>
        <w:jc w:val="both"/>
        <w:rPr>
          <w:rFonts w:ascii="Swis721 Lt BT" w:hAnsi="Swis721 Lt BT"/>
        </w:rPr>
      </w:pPr>
    </w:p>
    <w:p w14:paraId="0EEB4F27"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 xml:space="preserve">Elementi costitutivi principali del sistema: </w:t>
      </w:r>
    </w:p>
    <w:p w14:paraId="7448355A"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Palo in acciaio AISI 304 spessore 5mm e golfare maschio M12 in AISI 316;</w:t>
      </w:r>
    </w:p>
    <w:p w14:paraId="1133A1A7"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modulo struttura tridimensionale di confinamento cellulare GeoGlobe®40, h=75 mm;</w:t>
      </w:r>
    </w:p>
    <w:p w14:paraId="04CD4323"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Telo filtrante Medifilter MF1;</w:t>
      </w:r>
    </w:p>
    <w:p w14:paraId="5195436C"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TerraMediterranea Harpo, spessore compattato ≥ 8 cm.</w:t>
      </w:r>
    </w:p>
    <w:p w14:paraId="6648586E"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Proprietà:</w:t>
      </w:r>
    </w:p>
    <w:p w14:paraId="007557C5"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impone carichi di punta;</w:t>
      </w:r>
    </w:p>
    <w:p w14:paraId="30B4D1F2"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causa ponti termici;</w:t>
      </w:r>
    </w:p>
    <w:p w14:paraId="23E6FF4B"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Permanente ed immarcescibile;</w:t>
      </w:r>
    </w:p>
    <w:p w14:paraId="6FDC9F12"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 xml:space="preserve">non causa interruzione del drenaggio </w:t>
      </w:r>
    </w:p>
    <w:p w14:paraId="7DCF6E48"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prevede alcun fissaggio meccanico alla copertura e nessuna discontinuità nell’impermeabilizzazione</w:t>
      </w:r>
    </w:p>
    <w:p w14:paraId="19C6C89A"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essendo svincolato dal supporto, la posa è indipendente e successiva alle opere di impermeabilizzazione;</w:t>
      </w:r>
    </w:p>
    <w:p w14:paraId="7A0A8CF1"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integrato alla stratigrafia tecnologica a verde pensile: semplicità di posa, totale compatibilità funzionale a regime, non comporta effetti differenziali sullo sviluppo della vegetazione.</w:t>
      </w:r>
    </w:p>
    <w:p w14:paraId="01CDE0F5"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può essere assemblato in opera o posato dopo pre-assemblaggio a terra o in stabilimento,</w:t>
      </w:r>
    </w:p>
    <w:p w14:paraId="523BBD97"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Ottima estetica: il dispositivo è integrato nel sistema Verde Pensile, e rimarranno visibili solo i segnalatori che fuoriescono dal substrato ove ancorarsi con i moschettoni</w:t>
      </w:r>
    </w:p>
    <w:p w14:paraId="58E5389A"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lastRenderedPageBreak/>
        <w:t>Tutti i prodotti sono garantiti 10 anni per quanto riguarda le componenti in acciaio zincato e 15 anni per quelle in acciaio Inox. I dispositivi anticaduta sono inoltre corredati di adeguata cartellonistica.</w:t>
      </w:r>
    </w:p>
    <w:p w14:paraId="6CB94841"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Il sistema anticaduta, a fine lavori, è corredato di Certificazione contenente:</w:t>
      </w:r>
    </w:p>
    <w:p w14:paraId="1B15DD6D"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Manuale di utilizzo del sistema;</w:t>
      </w:r>
    </w:p>
    <w:p w14:paraId="30DC6329"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Certificazione di conformità dei prodotti;</w:t>
      </w:r>
    </w:p>
    <w:p w14:paraId="11D4D717"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Dichiarazione di corretta installazione dopo verifica in opera;</w:t>
      </w:r>
    </w:p>
    <w:p w14:paraId="2D4C53DD"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Registro delle manutenzioni;</w:t>
      </w:r>
    </w:p>
    <w:p w14:paraId="643A1C33"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Elaborato Grafico di progetto.</w:t>
      </w:r>
    </w:p>
    <w:p w14:paraId="2458C558"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Indicazioni di impiego</w:t>
      </w:r>
    </w:p>
    <w:p w14:paraId="7C977B42"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Tutte le indicazioni fornite da Harpo relative alla posa in opera, vengono specificate in seguito all’analisi delle tavole progettuali ed informazioni fornite dalla committenza e con il presupposto che gli operatori dovranno essere dotati di dispositivi di protezione individuale. Gli elementi che compongono l’imbracatura (supporto per il corpo durante la caduta) dovranno essere a norma e venir utilizzati esclusivamente dopo verifica. Il sistema anticaduta è stato provato secondo le modalità indicate dalle normative sopra riportate superando le relative prove per un numero massimo di 2 operatori, con una campata massima di 10 metri ed una traslazione massima del dispositivo in caso di caduta non superiore a 365 mm (Tipo A) o 500 mm (Tipo C). La deflessione massima durante la caduta nelle direzioni prevedibili a progetto non supera i 246 cm per il tipo C.  L'assistenza per opere murarie e di lattoneria di qualsiasi genere, saranno considerate a carico della committenza. Si precisa che è onere del tecnico progettista della struttura sulla quale va installato il dispositivo o di altro tecnico incaricato dalla Committenza effettuare verifiche locali e globali sulla struttura o porzione di struttura atta a ricevere le forze scaricate dal dispositivo anticaduta Linee Vita, intese come verifiche di resistenza e/o stabilità.</w:t>
      </w:r>
    </w:p>
    <w:p w14:paraId="5A609F51" w14:textId="77777777" w:rsidR="00360BD1" w:rsidRDefault="00360BD1" w:rsidP="00360BD1">
      <w:pPr>
        <w:autoSpaceDE w:val="0"/>
        <w:autoSpaceDN w:val="0"/>
        <w:adjustRightInd w:val="0"/>
        <w:jc w:val="both"/>
        <w:rPr>
          <w:rFonts w:ascii="Swis721 Lt BT" w:hAnsi="Swis721 Lt BT" w:cs="Swis721 Lt BT"/>
        </w:rPr>
      </w:pPr>
    </w:p>
    <w:p w14:paraId="47CCC882" w14:textId="77777777" w:rsidR="007F202F" w:rsidRDefault="007F202F" w:rsidP="00360BD1">
      <w:pPr>
        <w:autoSpaceDE w:val="0"/>
        <w:autoSpaceDN w:val="0"/>
        <w:adjustRightInd w:val="0"/>
        <w:jc w:val="both"/>
        <w:rPr>
          <w:rFonts w:ascii="Swis721 Lt BT" w:hAnsi="Swis721 Lt BT" w:cs="Swis721 Lt BT"/>
        </w:rPr>
      </w:pPr>
      <w:r>
        <w:rPr>
          <w:rFonts w:ascii="Swis721 Lt BT" w:hAnsi="Swis721 Lt BT" w:cs="Swis721 Lt BT"/>
          <w:bCs/>
          <w:noProof/>
        </w:rPr>
        <w:drawing>
          <wp:inline distT="0" distB="0" distL="0" distR="0" wp14:anchorId="29ED28FE" wp14:editId="0A4A67C7">
            <wp:extent cx="6114415" cy="2115185"/>
            <wp:effectExtent l="0" t="0" r="635" b="0"/>
            <wp:docPr id="2" name="Picture 2" descr="Medisave3D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save3D img2"/>
                    <pic:cNvPicPr>
                      <a:picLocks noChangeAspect="1" noChangeArrowheads="1"/>
                    </pic:cNvPicPr>
                  </pic:nvPicPr>
                  <pic:blipFill>
                    <a:blip r:embed="rId17">
                      <a:extLst>
                        <a:ext uri="{28A0092B-C50C-407E-A947-70E740481C1C}">
                          <a14:useLocalDpi xmlns:a14="http://schemas.microsoft.com/office/drawing/2010/main" val="0"/>
                        </a:ext>
                      </a:extLst>
                    </a:blip>
                    <a:srcRect t="21815" b="22844"/>
                    <a:stretch>
                      <a:fillRect/>
                    </a:stretch>
                  </pic:blipFill>
                  <pic:spPr bwMode="auto">
                    <a:xfrm>
                      <a:off x="0" y="0"/>
                      <a:ext cx="6114415" cy="2115185"/>
                    </a:xfrm>
                    <a:prstGeom prst="rect">
                      <a:avLst/>
                    </a:prstGeom>
                    <a:noFill/>
                    <a:ln>
                      <a:noFill/>
                    </a:ln>
                  </pic:spPr>
                </pic:pic>
              </a:graphicData>
            </a:graphic>
          </wp:inline>
        </w:drawing>
      </w:r>
    </w:p>
    <w:p w14:paraId="1634F427" w14:textId="77777777" w:rsidR="007F202F" w:rsidRPr="000644A7" w:rsidRDefault="007F202F" w:rsidP="00360BD1">
      <w:pPr>
        <w:autoSpaceDE w:val="0"/>
        <w:autoSpaceDN w:val="0"/>
        <w:adjustRightInd w:val="0"/>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360BD1" w:rsidRPr="000644A7" w14:paraId="01479FE1" w14:textId="77777777" w:rsidTr="00540E34">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887363E" w14:textId="77777777" w:rsidR="00360BD1" w:rsidRPr="000644A7" w:rsidRDefault="00360BD1" w:rsidP="00540E34">
            <w:pPr>
              <w:jc w:val="both"/>
              <w:rPr>
                <w:rFonts w:ascii="Swis721 Lt BT" w:hAnsi="Swis721 Lt BT" w:cs="Swis721 Lt BT"/>
                <w:i/>
                <w:iCs/>
                <w:lang w:val="en-GB"/>
              </w:rPr>
            </w:pPr>
            <w:r w:rsidRPr="000644A7">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4638933C"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03752CCF"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144A3AB"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TOT</w:t>
            </w:r>
          </w:p>
        </w:tc>
      </w:tr>
      <w:tr w:rsidR="00360BD1" w:rsidRPr="000644A7" w14:paraId="1406E85D" w14:textId="77777777" w:rsidTr="00540E34">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3CD3C87" w14:textId="77777777" w:rsidR="00360BD1" w:rsidRPr="000644A7" w:rsidRDefault="00360BD1" w:rsidP="00540E34">
            <w:pPr>
              <w:jc w:val="both"/>
              <w:rPr>
                <w:rFonts w:ascii="Swis721 Lt BT" w:hAnsi="Swis721 Lt BT" w:cs="Swis721 Lt BT"/>
                <w:i/>
                <w:iCs/>
              </w:rPr>
            </w:pPr>
            <w:r w:rsidRPr="000644A7">
              <w:rPr>
                <w:rFonts w:ascii="Swis721 Lt BT" w:hAnsi="Swis721 Lt BT" w:cs="Swis721 Lt BT"/>
                <w:i/>
                <w:iCs/>
              </w:rPr>
              <w:t>Fornitura e posa in opera, compresi oneri ed utili d’impresa di MediSave 3D</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6397CCF3"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19E7DAD" w14:textId="77777777" w:rsidR="00360BD1" w:rsidRPr="000644A7" w:rsidRDefault="00360BD1" w:rsidP="00540E34">
            <w:pPr>
              <w:jc w:val="center"/>
              <w:rPr>
                <w:rFonts w:ascii="Swis721 Lt BT" w:hAnsi="Swis721 Lt BT" w:cs="Swis721 Lt BT"/>
                <w:i/>
                <w:iCs/>
                <w:lang w:val="en-GB"/>
              </w:rPr>
            </w:pPr>
            <w:r w:rsidRPr="000644A7">
              <w:rPr>
                <w:rFonts w:ascii="Arial" w:hAnsi="Arial" w:cs="Arial"/>
                <w:i/>
                <w:iCs/>
                <w:lang w:val="en-GB"/>
              </w:rPr>
              <w:t>€</w:t>
            </w:r>
            <w:r w:rsidRPr="000644A7">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8482D83" w14:textId="77777777" w:rsidR="00360BD1" w:rsidRPr="000644A7" w:rsidRDefault="00360BD1" w:rsidP="00540E34">
            <w:pPr>
              <w:jc w:val="center"/>
              <w:rPr>
                <w:rFonts w:ascii="Swis721 Lt BT" w:hAnsi="Swis721 Lt BT" w:cs="Swis721 Lt BT"/>
                <w:i/>
                <w:iCs/>
                <w:lang w:val="en-GB"/>
              </w:rPr>
            </w:pPr>
            <w:r w:rsidRPr="000644A7">
              <w:rPr>
                <w:rFonts w:ascii="Arial" w:hAnsi="Arial" w:cs="Arial"/>
                <w:i/>
                <w:iCs/>
                <w:lang w:val="en-GB"/>
              </w:rPr>
              <w:t>€</w:t>
            </w:r>
          </w:p>
        </w:tc>
      </w:tr>
    </w:tbl>
    <w:p w14:paraId="680CEF3B" w14:textId="77777777" w:rsidR="00360BD1" w:rsidRPr="000644A7" w:rsidRDefault="00360BD1" w:rsidP="00360BD1">
      <w:pPr>
        <w:autoSpaceDE w:val="0"/>
        <w:autoSpaceDN w:val="0"/>
        <w:adjustRightInd w:val="0"/>
        <w:jc w:val="both"/>
        <w:rPr>
          <w:rFonts w:ascii="Swis721 Lt BT" w:hAnsi="Swis721 Lt BT" w:cs="Swis721 Lt BT"/>
        </w:rPr>
      </w:pPr>
    </w:p>
    <w:p w14:paraId="53429428" w14:textId="77777777" w:rsidR="00C65E1D" w:rsidRDefault="00360BD1" w:rsidP="00360BD1">
      <w:pPr>
        <w:suppressAutoHyphens/>
        <w:jc w:val="both"/>
        <w:rPr>
          <w:rFonts w:ascii="Swis721 BT" w:hAnsi="Swis721 BT" w:cs="Swis721 BT"/>
          <w:b/>
          <w:bCs/>
          <w:lang w:eastAsia="ar-SA"/>
        </w:rPr>
      </w:pPr>
      <w:r w:rsidRPr="000644A7">
        <w:rPr>
          <w:rFonts w:ascii="Swis721 Lt BT" w:hAnsi="Swis721 Lt BT" w:cs="Swis721 Lt BT"/>
          <w:b/>
          <w:bCs/>
        </w:rPr>
        <w:t>NOTA</w:t>
      </w:r>
      <w:r w:rsidRPr="000644A7">
        <w:rPr>
          <w:rFonts w:ascii="Swis721 Lt BT" w:hAnsi="Swis721 Lt BT" w:cs="Swis721 Lt BT"/>
        </w:rPr>
        <w:t>: IL COSTO DEI DISPOSITIVI DI SICUREZZA DEVE ESSERE CALCOLATO IN BASE AD UN DIMENSIONAMENTO DA EFFETTUARE SUL PROGETTO SPECIFICO. I NOSTRI TECNICI SONO A DISPOSIZIONE PER EFFETTUARE TALE DIMENSIONAMENTO E LA VALUTAZIONE DEI COSTI.</w:t>
      </w:r>
    </w:p>
    <w:p w14:paraId="3C3AA7AF" w14:textId="77777777" w:rsidR="00C65E1D" w:rsidRDefault="00C65E1D" w:rsidP="00C65E1D">
      <w:pPr>
        <w:suppressAutoHyphens/>
        <w:jc w:val="both"/>
        <w:rPr>
          <w:rFonts w:ascii="Swis721 BT" w:hAnsi="Swis721 BT" w:cs="Swis721 BT"/>
          <w:b/>
          <w:bCs/>
          <w:lang w:eastAsia="ar-SA"/>
        </w:rPr>
      </w:pPr>
    </w:p>
    <w:p w14:paraId="313FC6A8" w14:textId="77777777" w:rsidR="00C65E1D" w:rsidRDefault="00C65E1D" w:rsidP="00C65E1D">
      <w:pPr>
        <w:suppressAutoHyphens/>
        <w:jc w:val="both"/>
        <w:rPr>
          <w:rFonts w:ascii="Swis721 BT" w:hAnsi="Swis721 BT" w:cs="Swis721 BT"/>
          <w:b/>
          <w:bCs/>
          <w:lang w:eastAsia="ar-SA"/>
        </w:rPr>
      </w:pPr>
    </w:p>
    <w:p w14:paraId="76B4EBF3" w14:textId="77777777" w:rsidR="00C65E1D" w:rsidRDefault="00C65E1D" w:rsidP="00C65E1D">
      <w:pPr>
        <w:suppressAutoHyphens/>
        <w:jc w:val="both"/>
        <w:rPr>
          <w:rFonts w:ascii="Swis721 BT" w:hAnsi="Swis721 BT" w:cs="Swis721 BT"/>
          <w:b/>
          <w:bCs/>
          <w:lang w:eastAsia="ar-SA"/>
        </w:rPr>
      </w:pPr>
    </w:p>
    <w:p w14:paraId="15CCD014" w14:textId="77777777" w:rsidR="00C65E1D" w:rsidRDefault="00C65E1D" w:rsidP="00C65E1D">
      <w:pPr>
        <w:suppressAutoHyphens/>
        <w:jc w:val="both"/>
        <w:rPr>
          <w:rFonts w:ascii="Swis721 BT" w:hAnsi="Swis721 BT" w:cs="Swis721 BT"/>
          <w:b/>
          <w:bCs/>
          <w:lang w:eastAsia="ar-SA"/>
        </w:rPr>
      </w:pPr>
    </w:p>
    <w:p w14:paraId="6D573A0C" w14:textId="77777777" w:rsidR="00C65E1D" w:rsidRDefault="00C65E1D" w:rsidP="00C65E1D">
      <w:pPr>
        <w:suppressAutoHyphens/>
        <w:jc w:val="both"/>
        <w:rPr>
          <w:rFonts w:ascii="Swis721 BT" w:hAnsi="Swis721 BT" w:cs="Swis721 BT"/>
          <w:b/>
          <w:bCs/>
          <w:lang w:eastAsia="ar-SA"/>
        </w:rPr>
      </w:pPr>
    </w:p>
    <w:sectPr w:rsidR="00C65E1D" w:rsidSect="00862AB9">
      <w:headerReference w:type="default" r:id="rId18"/>
      <w:footerReference w:type="default" r:id="rId19"/>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A4123" w14:textId="77777777" w:rsidR="000E664C" w:rsidRDefault="000E664C">
      <w:r>
        <w:separator/>
      </w:r>
    </w:p>
  </w:endnote>
  <w:endnote w:type="continuationSeparator" w:id="0">
    <w:p w14:paraId="58E62BFE" w14:textId="77777777" w:rsidR="000E664C" w:rsidRDefault="000E6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677D" w14:textId="77777777" w:rsidR="007D17BF" w:rsidRPr="0073336A" w:rsidRDefault="007D17BF"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1D717D">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7D17BF" w:rsidRPr="00181B32" w14:paraId="46D052FC" w14:textId="77777777">
      <w:trPr>
        <w:trHeight w:hRule="exact" w:val="227"/>
      </w:trPr>
      <w:tc>
        <w:tcPr>
          <w:tcW w:w="11907" w:type="dxa"/>
          <w:gridSpan w:val="4"/>
        </w:tcPr>
        <w:p w14:paraId="4323E7AC" w14:textId="77777777" w:rsidR="007D17BF" w:rsidRPr="00181B32" w:rsidRDefault="007D17BF"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537B9357" w14:textId="77777777" w:rsidR="007D17BF" w:rsidRPr="00181B32" w:rsidRDefault="007D17BF" w:rsidP="00862AB9">
          <w:pPr>
            <w:pStyle w:val="Pidipagina"/>
            <w:spacing w:before="60" w:after="60"/>
            <w:ind w:left="-108" w:right="-108"/>
            <w:jc w:val="right"/>
            <w:rPr>
              <w:rFonts w:ascii="Swis721 BT" w:hAnsi="Swis721 BT"/>
              <w:sz w:val="16"/>
              <w:szCs w:val="16"/>
            </w:rPr>
          </w:pPr>
        </w:p>
      </w:tc>
    </w:tr>
    <w:tr w:rsidR="007D17BF" w:rsidRPr="00181B32" w14:paraId="047CA362" w14:textId="77777777">
      <w:trPr>
        <w:trHeight w:hRule="exact" w:val="632"/>
      </w:trPr>
      <w:tc>
        <w:tcPr>
          <w:tcW w:w="5953" w:type="dxa"/>
          <w:vAlign w:val="center"/>
        </w:tcPr>
        <w:p w14:paraId="410C7A58" w14:textId="77777777" w:rsidR="007D17BF" w:rsidRPr="00181B32" w:rsidRDefault="007D17BF"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0CC66C02" wp14:editId="332A511C">
                <wp:extent cx="1123950" cy="342900"/>
                <wp:effectExtent l="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tc>
      <w:tc>
        <w:tcPr>
          <w:tcW w:w="1844" w:type="dxa"/>
          <w:vAlign w:val="center"/>
        </w:tcPr>
        <w:p w14:paraId="16BE51EC"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1E5976F2"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6934DBD5"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2BE263E1"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271E7EFD"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57FA77FD"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3EDA1B13"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504D6C89"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4549AC4B"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3663A1FF"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274A8AEE"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71C09763"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3C94A82A" w14:textId="77777777" w:rsidR="007D17BF" w:rsidRDefault="007D17BF">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1E146" w14:textId="77777777" w:rsidR="000E664C" w:rsidRDefault="000E664C">
      <w:r>
        <w:separator/>
      </w:r>
    </w:p>
  </w:footnote>
  <w:footnote w:type="continuationSeparator" w:id="0">
    <w:p w14:paraId="4EC8476F" w14:textId="77777777" w:rsidR="000E664C" w:rsidRDefault="000E6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7D17BF" w:rsidRPr="003E4978" w14:paraId="38EE2A21" w14:textId="77777777">
      <w:trPr>
        <w:trHeight w:hRule="exact" w:val="454"/>
      </w:trPr>
      <w:tc>
        <w:tcPr>
          <w:tcW w:w="8364" w:type="dxa"/>
          <w:vAlign w:val="bottom"/>
        </w:tcPr>
        <w:p w14:paraId="7402751E" w14:textId="77777777" w:rsidR="007D17BF" w:rsidRPr="00FF6369" w:rsidDel="00216F8C" w:rsidRDefault="007D17BF" w:rsidP="00F826D9">
          <w:pPr>
            <w:pStyle w:val="Titolo1"/>
            <w:ind w:left="989"/>
            <w:rPr>
              <w:sz w:val="20"/>
            </w:rPr>
          </w:pPr>
        </w:p>
      </w:tc>
      <w:tc>
        <w:tcPr>
          <w:tcW w:w="4394" w:type="dxa"/>
        </w:tcPr>
        <w:p w14:paraId="1D53F517" w14:textId="77777777" w:rsidR="007D17BF" w:rsidRPr="00F1139E" w:rsidRDefault="007D17BF" w:rsidP="00F826D9">
          <w:pPr>
            <w:pStyle w:val="Titolo1"/>
            <w:ind w:left="917" w:right="1632"/>
            <w:jc w:val="right"/>
            <w:rPr>
              <w:sz w:val="24"/>
              <w:szCs w:val="24"/>
            </w:rPr>
          </w:pPr>
        </w:p>
      </w:tc>
    </w:tr>
    <w:tr w:rsidR="007D17BF" w:rsidRPr="002B3902" w14:paraId="0FD72EAF" w14:textId="77777777">
      <w:trPr>
        <w:trHeight w:hRule="exact" w:val="964"/>
      </w:trPr>
      <w:tc>
        <w:tcPr>
          <w:tcW w:w="8364" w:type="dxa"/>
          <w:vAlign w:val="bottom"/>
        </w:tcPr>
        <w:p w14:paraId="23D3055D" w14:textId="496F1AD7" w:rsidR="007D17BF" w:rsidRPr="002B3902" w:rsidDel="00216F8C" w:rsidRDefault="00EB4D74"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 xml:space="preserve">Estensivo a </w:t>
          </w:r>
          <w:r w:rsidR="00EC4AE2">
            <w:rPr>
              <w:rFonts w:ascii="Swis721 BT" w:hAnsi="Swis721 BT"/>
              <w:b/>
              <w:noProof/>
              <w:sz w:val="44"/>
              <w:szCs w:val="44"/>
            </w:rPr>
            <w:t>erbacee perenni</w:t>
          </w:r>
        </w:p>
      </w:tc>
      <w:tc>
        <w:tcPr>
          <w:tcW w:w="4394" w:type="dxa"/>
          <w:vAlign w:val="bottom"/>
        </w:tcPr>
        <w:p w14:paraId="71817E4C" w14:textId="77777777" w:rsidR="007D17BF" w:rsidRPr="002B3902" w:rsidRDefault="007D17BF" w:rsidP="00F826D9">
          <w:pPr>
            <w:pStyle w:val="Titolo1"/>
            <w:ind w:left="-145" w:right="1414"/>
            <w:jc w:val="right"/>
            <w:rPr>
              <w:sz w:val="6"/>
              <w:szCs w:val="6"/>
            </w:rPr>
          </w:pPr>
          <w:r>
            <w:rPr>
              <w:noProof/>
              <w:sz w:val="6"/>
              <w:szCs w:val="6"/>
            </w:rPr>
            <w:drawing>
              <wp:inline distT="0" distB="0" distL="0" distR="0" wp14:anchorId="77FAC41C" wp14:editId="6A424E65">
                <wp:extent cx="1838325" cy="685800"/>
                <wp:effectExtent l="0" t="0" r="952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p>
      </w:tc>
    </w:tr>
    <w:tr w:rsidR="007D17BF" w:rsidRPr="002B3902" w14:paraId="61B3D414" w14:textId="77777777">
      <w:trPr>
        <w:trHeight w:hRule="exact" w:val="340"/>
      </w:trPr>
      <w:tc>
        <w:tcPr>
          <w:tcW w:w="12758" w:type="dxa"/>
          <w:gridSpan w:val="2"/>
          <w:tcBorders>
            <w:bottom w:val="single" w:sz="8" w:space="0" w:color="A6A6A6"/>
          </w:tcBorders>
          <w:vAlign w:val="center"/>
        </w:tcPr>
        <w:p w14:paraId="4D26B9D4" w14:textId="77777777" w:rsidR="007D17BF" w:rsidRPr="002B3902" w:rsidRDefault="007D17BF" w:rsidP="00FF6369">
          <w:pPr>
            <w:pStyle w:val="Titolo2"/>
            <w:ind w:left="987"/>
            <w:rPr>
              <w:b/>
              <w:sz w:val="20"/>
            </w:rPr>
          </w:pPr>
          <w:r w:rsidRPr="002B3902">
            <w:rPr>
              <w:b/>
              <w:sz w:val="20"/>
            </w:rPr>
            <w:t xml:space="preserve">SISTEMA </w:t>
          </w:r>
          <w:r w:rsidR="00EB4D74">
            <w:rPr>
              <w:b/>
              <w:sz w:val="20"/>
            </w:rPr>
            <w:t xml:space="preserve">RIC </w:t>
          </w:r>
          <w:r w:rsidRPr="002B3902">
            <w:rPr>
              <w:b/>
              <w:sz w:val="20"/>
            </w:rPr>
            <w:t>A NORMA UNI 11235</w:t>
          </w:r>
          <w:r w:rsidR="00EB4D74">
            <w:rPr>
              <w:b/>
              <w:sz w:val="20"/>
            </w:rPr>
            <w:t xml:space="preserve"> sp. </w:t>
          </w:r>
          <w:r w:rsidR="00EC4AE2">
            <w:rPr>
              <w:b/>
              <w:sz w:val="20"/>
            </w:rPr>
            <w:t>substrato 10</w:t>
          </w:r>
          <w:r w:rsidR="00EB4D74">
            <w:rPr>
              <w:b/>
              <w:sz w:val="20"/>
            </w:rPr>
            <w:t xml:space="preserve"> cm</w:t>
          </w:r>
        </w:p>
      </w:tc>
    </w:tr>
  </w:tbl>
  <w:p w14:paraId="4ADBE9D8" w14:textId="44E5FAA6" w:rsidR="007D17BF" w:rsidRPr="00976C54" w:rsidRDefault="007D17BF" w:rsidP="00643B67">
    <w:pPr>
      <w:pStyle w:val="Titolo1"/>
      <w:ind w:left="-70"/>
      <w:jc w:val="right"/>
      <w:rPr>
        <w:sz w:val="14"/>
        <w:szCs w:val="14"/>
      </w:rPr>
    </w:pPr>
    <w:r>
      <w:rPr>
        <w:sz w:val="14"/>
        <w:szCs w:val="14"/>
      </w:rPr>
      <w:t>202</w:t>
    </w:r>
    <w:r w:rsidR="00E43FF7">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44F59BF"/>
    <w:multiLevelType w:val="hybridMultilevel"/>
    <w:tmpl w:val="B99E9680"/>
    <w:lvl w:ilvl="0" w:tplc="87B23B92">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6742F3D"/>
    <w:multiLevelType w:val="hybridMultilevel"/>
    <w:tmpl w:val="FCFE6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62547931">
    <w:abstractNumId w:val="12"/>
  </w:num>
  <w:num w:numId="2" w16cid:durableId="1462576963">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807632115">
    <w:abstractNumId w:val="8"/>
  </w:num>
  <w:num w:numId="4" w16cid:durableId="503515984">
    <w:abstractNumId w:val="19"/>
  </w:num>
  <w:num w:numId="5" w16cid:durableId="954822582">
    <w:abstractNumId w:val="1"/>
  </w:num>
  <w:num w:numId="6" w16cid:durableId="1164323764">
    <w:abstractNumId w:val="2"/>
  </w:num>
  <w:num w:numId="7" w16cid:durableId="1486580239">
    <w:abstractNumId w:val="4"/>
  </w:num>
  <w:num w:numId="8" w16cid:durableId="1541355021">
    <w:abstractNumId w:val="3"/>
  </w:num>
  <w:num w:numId="9" w16cid:durableId="1410809202">
    <w:abstractNumId w:val="6"/>
  </w:num>
  <w:num w:numId="10" w16cid:durableId="588658147">
    <w:abstractNumId w:val="18"/>
  </w:num>
  <w:num w:numId="11" w16cid:durableId="1199394365">
    <w:abstractNumId w:val="20"/>
  </w:num>
  <w:num w:numId="12" w16cid:durableId="1053188977">
    <w:abstractNumId w:val="5"/>
  </w:num>
  <w:num w:numId="13" w16cid:durableId="379791579">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590086317">
    <w:abstractNumId w:val="13"/>
  </w:num>
  <w:num w:numId="15" w16cid:durableId="920411909">
    <w:abstractNumId w:val="11"/>
  </w:num>
  <w:num w:numId="16" w16cid:durableId="1638293138">
    <w:abstractNumId w:val="9"/>
  </w:num>
  <w:num w:numId="17" w16cid:durableId="17817597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050487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3381180">
    <w:abstractNumId w:val="10"/>
  </w:num>
  <w:num w:numId="20" w16cid:durableId="832187212">
    <w:abstractNumId w:val="20"/>
  </w:num>
  <w:num w:numId="21" w16cid:durableId="1763645927">
    <w:abstractNumId w:val="14"/>
  </w:num>
  <w:num w:numId="22" w16cid:durableId="1632516389">
    <w:abstractNumId w:val="15"/>
  </w:num>
  <w:num w:numId="23" w16cid:durableId="210857734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739935025">
    <w:abstractNumId w:val="7"/>
  </w:num>
  <w:num w:numId="25" w16cid:durableId="10991812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D2"/>
    <w:rsid w:val="00000F2C"/>
    <w:rsid w:val="000036D8"/>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93DD7"/>
    <w:rsid w:val="00094FD2"/>
    <w:rsid w:val="000A162E"/>
    <w:rsid w:val="000A2584"/>
    <w:rsid w:val="000B3C07"/>
    <w:rsid w:val="000B7C4C"/>
    <w:rsid w:val="000C68F6"/>
    <w:rsid w:val="000D20AE"/>
    <w:rsid w:val="000D72E4"/>
    <w:rsid w:val="000E3644"/>
    <w:rsid w:val="000E3B7B"/>
    <w:rsid w:val="000E664C"/>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1D8"/>
    <w:rsid w:val="00186615"/>
    <w:rsid w:val="00190784"/>
    <w:rsid w:val="00190EB1"/>
    <w:rsid w:val="0019242F"/>
    <w:rsid w:val="00192EBE"/>
    <w:rsid w:val="00195318"/>
    <w:rsid w:val="00196CEA"/>
    <w:rsid w:val="001A0549"/>
    <w:rsid w:val="001A4036"/>
    <w:rsid w:val="001B128C"/>
    <w:rsid w:val="001B5749"/>
    <w:rsid w:val="001B5931"/>
    <w:rsid w:val="001C5C6B"/>
    <w:rsid w:val="001D6188"/>
    <w:rsid w:val="001D717D"/>
    <w:rsid w:val="001D79C9"/>
    <w:rsid w:val="001E0E38"/>
    <w:rsid w:val="001E0F4A"/>
    <w:rsid w:val="001E38FD"/>
    <w:rsid w:val="001E7128"/>
    <w:rsid w:val="001F1FA4"/>
    <w:rsid w:val="001F3A9C"/>
    <w:rsid w:val="001F3B2C"/>
    <w:rsid w:val="00200F4F"/>
    <w:rsid w:val="00202055"/>
    <w:rsid w:val="0020757F"/>
    <w:rsid w:val="00210058"/>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23D7"/>
    <w:rsid w:val="00276DE8"/>
    <w:rsid w:val="00282568"/>
    <w:rsid w:val="00283E8D"/>
    <w:rsid w:val="0028517E"/>
    <w:rsid w:val="0028691B"/>
    <w:rsid w:val="002A36D8"/>
    <w:rsid w:val="002A5311"/>
    <w:rsid w:val="002B0108"/>
    <w:rsid w:val="002B3902"/>
    <w:rsid w:val="002B65B7"/>
    <w:rsid w:val="002C0279"/>
    <w:rsid w:val="002C07BE"/>
    <w:rsid w:val="002C3D64"/>
    <w:rsid w:val="002D2B2C"/>
    <w:rsid w:val="002D5173"/>
    <w:rsid w:val="002D5BCE"/>
    <w:rsid w:val="002D7861"/>
    <w:rsid w:val="002E0721"/>
    <w:rsid w:val="002E14FC"/>
    <w:rsid w:val="002E1B2D"/>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0BD1"/>
    <w:rsid w:val="00364DFC"/>
    <w:rsid w:val="00373C42"/>
    <w:rsid w:val="003818EA"/>
    <w:rsid w:val="003836C5"/>
    <w:rsid w:val="00393298"/>
    <w:rsid w:val="003977B4"/>
    <w:rsid w:val="003A0F31"/>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A6092"/>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34743"/>
    <w:rsid w:val="0053579D"/>
    <w:rsid w:val="00540E34"/>
    <w:rsid w:val="00541B64"/>
    <w:rsid w:val="005442F8"/>
    <w:rsid w:val="00567DD0"/>
    <w:rsid w:val="00570E71"/>
    <w:rsid w:val="005777EF"/>
    <w:rsid w:val="00582D2E"/>
    <w:rsid w:val="005852DF"/>
    <w:rsid w:val="00587238"/>
    <w:rsid w:val="00587D54"/>
    <w:rsid w:val="00592841"/>
    <w:rsid w:val="0059304F"/>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6BB3"/>
    <w:rsid w:val="00623269"/>
    <w:rsid w:val="00642E80"/>
    <w:rsid w:val="0064348D"/>
    <w:rsid w:val="00643B67"/>
    <w:rsid w:val="00647CCB"/>
    <w:rsid w:val="00653687"/>
    <w:rsid w:val="00656103"/>
    <w:rsid w:val="0065685D"/>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779F8"/>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17BF"/>
    <w:rsid w:val="007D46FA"/>
    <w:rsid w:val="007D712A"/>
    <w:rsid w:val="007D7716"/>
    <w:rsid w:val="007F202F"/>
    <w:rsid w:val="007F3834"/>
    <w:rsid w:val="007F5A5F"/>
    <w:rsid w:val="007F796E"/>
    <w:rsid w:val="00813195"/>
    <w:rsid w:val="00822888"/>
    <w:rsid w:val="00822C55"/>
    <w:rsid w:val="0083332D"/>
    <w:rsid w:val="00837BAE"/>
    <w:rsid w:val="00843C73"/>
    <w:rsid w:val="008444CD"/>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90B12"/>
    <w:rsid w:val="00992B46"/>
    <w:rsid w:val="0099378F"/>
    <w:rsid w:val="009A33F8"/>
    <w:rsid w:val="009B073A"/>
    <w:rsid w:val="009B1503"/>
    <w:rsid w:val="009B4E5A"/>
    <w:rsid w:val="009B5318"/>
    <w:rsid w:val="009C0206"/>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24B"/>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65E1D"/>
    <w:rsid w:val="00C75D0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0F98"/>
    <w:rsid w:val="00D012DC"/>
    <w:rsid w:val="00D021B0"/>
    <w:rsid w:val="00D24DE0"/>
    <w:rsid w:val="00D35BCE"/>
    <w:rsid w:val="00D375F3"/>
    <w:rsid w:val="00D37BEB"/>
    <w:rsid w:val="00D52F1B"/>
    <w:rsid w:val="00D60D3F"/>
    <w:rsid w:val="00D63A25"/>
    <w:rsid w:val="00D7007F"/>
    <w:rsid w:val="00D7144F"/>
    <w:rsid w:val="00D72743"/>
    <w:rsid w:val="00D74C3A"/>
    <w:rsid w:val="00D83CDE"/>
    <w:rsid w:val="00D916A6"/>
    <w:rsid w:val="00D935AE"/>
    <w:rsid w:val="00D966D6"/>
    <w:rsid w:val="00DA7A13"/>
    <w:rsid w:val="00DB5D4C"/>
    <w:rsid w:val="00DC04EC"/>
    <w:rsid w:val="00DC15C2"/>
    <w:rsid w:val="00DD604F"/>
    <w:rsid w:val="00DD7DB4"/>
    <w:rsid w:val="00DD7EB4"/>
    <w:rsid w:val="00DE4E8D"/>
    <w:rsid w:val="00DE593D"/>
    <w:rsid w:val="00DF027D"/>
    <w:rsid w:val="00DF1852"/>
    <w:rsid w:val="00DF565C"/>
    <w:rsid w:val="00E024E1"/>
    <w:rsid w:val="00E03F91"/>
    <w:rsid w:val="00E07FA6"/>
    <w:rsid w:val="00E10992"/>
    <w:rsid w:val="00E13116"/>
    <w:rsid w:val="00E13D36"/>
    <w:rsid w:val="00E21C13"/>
    <w:rsid w:val="00E21CBE"/>
    <w:rsid w:val="00E21D6C"/>
    <w:rsid w:val="00E33E57"/>
    <w:rsid w:val="00E34750"/>
    <w:rsid w:val="00E37CC2"/>
    <w:rsid w:val="00E41D30"/>
    <w:rsid w:val="00E43FF7"/>
    <w:rsid w:val="00E4653F"/>
    <w:rsid w:val="00E47B30"/>
    <w:rsid w:val="00E5202B"/>
    <w:rsid w:val="00E61172"/>
    <w:rsid w:val="00E7066C"/>
    <w:rsid w:val="00E718A1"/>
    <w:rsid w:val="00E76F9F"/>
    <w:rsid w:val="00E80300"/>
    <w:rsid w:val="00E816A1"/>
    <w:rsid w:val="00E83428"/>
    <w:rsid w:val="00E85096"/>
    <w:rsid w:val="00E851A2"/>
    <w:rsid w:val="00E911B0"/>
    <w:rsid w:val="00EB4D74"/>
    <w:rsid w:val="00EB5E7D"/>
    <w:rsid w:val="00EC1563"/>
    <w:rsid w:val="00EC28D9"/>
    <w:rsid w:val="00EC4AE2"/>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1F12"/>
    <w:rsid w:val="00F14C88"/>
    <w:rsid w:val="00F17538"/>
    <w:rsid w:val="00F229D5"/>
    <w:rsid w:val="00F24335"/>
    <w:rsid w:val="00F264AC"/>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C5076"/>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99D32"/>
  <w15:docId w15:val="{42EE09A8-D8BA-4DAD-B415-BFFC86E6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682924">
      <w:bodyDiv w:val="1"/>
      <w:marLeft w:val="0"/>
      <w:marRight w:val="0"/>
      <w:marTop w:val="0"/>
      <w:marBottom w:val="0"/>
      <w:divBdr>
        <w:top w:val="none" w:sz="0" w:space="0" w:color="auto"/>
        <w:left w:val="none" w:sz="0" w:space="0" w:color="auto"/>
        <w:bottom w:val="none" w:sz="0" w:space="0" w:color="auto"/>
        <w:right w:val="none" w:sz="0" w:space="0" w:color="auto"/>
      </w:divBdr>
    </w:div>
    <w:div w:id="33040676">
      <w:bodyDiv w:val="1"/>
      <w:marLeft w:val="0"/>
      <w:marRight w:val="0"/>
      <w:marTop w:val="0"/>
      <w:marBottom w:val="0"/>
      <w:divBdr>
        <w:top w:val="none" w:sz="0" w:space="0" w:color="auto"/>
        <w:left w:val="none" w:sz="0" w:space="0" w:color="auto"/>
        <w:bottom w:val="none" w:sz="0" w:space="0" w:color="auto"/>
        <w:right w:val="none" w:sz="0" w:space="0" w:color="auto"/>
      </w:divBdr>
    </w:div>
    <w:div w:id="311328679">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598298364">
      <w:bodyDiv w:val="1"/>
      <w:marLeft w:val="0"/>
      <w:marRight w:val="0"/>
      <w:marTop w:val="0"/>
      <w:marBottom w:val="0"/>
      <w:divBdr>
        <w:top w:val="none" w:sz="0" w:space="0" w:color="auto"/>
        <w:left w:val="none" w:sz="0" w:space="0" w:color="auto"/>
        <w:bottom w:val="none" w:sz="0" w:space="0" w:color="auto"/>
        <w:right w:val="none" w:sz="0" w:space="0" w:color="auto"/>
      </w:divBdr>
    </w:div>
    <w:div w:id="784543707">
      <w:bodyDiv w:val="1"/>
      <w:marLeft w:val="0"/>
      <w:marRight w:val="0"/>
      <w:marTop w:val="0"/>
      <w:marBottom w:val="0"/>
      <w:divBdr>
        <w:top w:val="none" w:sz="0" w:space="0" w:color="auto"/>
        <w:left w:val="none" w:sz="0" w:space="0" w:color="auto"/>
        <w:bottom w:val="none" w:sz="0" w:space="0" w:color="auto"/>
        <w:right w:val="none" w:sz="0" w:space="0" w:color="auto"/>
      </w:divBdr>
    </w:div>
    <w:div w:id="976180560">
      <w:bodyDiv w:val="1"/>
      <w:marLeft w:val="0"/>
      <w:marRight w:val="0"/>
      <w:marTop w:val="0"/>
      <w:marBottom w:val="0"/>
      <w:divBdr>
        <w:top w:val="none" w:sz="0" w:space="0" w:color="auto"/>
        <w:left w:val="none" w:sz="0" w:space="0" w:color="auto"/>
        <w:bottom w:val="none" w:sz="0" w:space="0" w:color="auto"/>
        <w:right w:val="none" w:sz="0" w:space="0" w:color="auto"/>
      </w:divBdr>
    </w:div>
    <w:div w:id="103581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4522</Words>
  <Characters>25779</Characters>
  <Application>Microsoft Office Word</Application>
  <DocSecurity>0</DocSecurity>
  <Lines>214</Lines>
  <Paragraphs>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2023-03-30T15:39:00Z</dcterms:created>
  <dcterms:modified xsi:type="dcterms:W3CDTF">2023-03-30T15:39:00Z</dcterms:modified>
</cp:coreProperties>
</file>