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10BAA"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25E9576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03CA80F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0AC2D502"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6F726D9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13E2243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659482BC"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0D6852F2"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7642CFEC"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7C2F91E8" w14:textId="77777777" w:rsidR="00094FD2" w:rsidRDefault="00094FD2"/>
    <w:tbl>
      <w:tblPr>
        <w:tblW w:w="9639" w:type="dxa"/>
        <w:jc w:val="center"/>
        <w:tblLook w:val="00A0" w:firstRow="1" w:lastRow="0" w:firstColumn="1" w:lastColumn="0" w:noHBand="0" w:noVBand="0"/>
      </w:tblPr>
      <w:tblGrid>
        <w:gridCol w:w="9639"/>
      </w:tblGrid>
      <w:tr w:rsidR="00094FD2" w:rsidRPr="00A81AE5" w14:paraId="61D1E9F7" w14:textId="77777777">
        <w:trPr>
          <w:trHeight w:hRule="exact" w:val="680"/>
          <w:jc w:val="center"/>
        </w:trPr>
        <w:tc>
          <w:tcPr>
            <w:tcW w:w="9639" w:type="dxa"/>
            <w:shd w:val="pct12" w:color="auto" w:fill="auto"/>
            <w:vAlign w:val="center"/>
          </w:tcPr>
          <w:p w14:paraId="47FD772E"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4D0982CB" w14:textId="77777777" w:rsidR="00094FD2" w:rsidRPr="00A816EF" w:rsidRDefault="00094FD2">
      <w:pPr>
        <w:tabs>
          <w:tab w:val="left" w:pos="540"/>
        </w:tabs>
        <w:suppressAutoHyphens/>
        <w:jc w:val="both"/>
        <w:rPr>
          <w:rFonts w:ascii="Swis721 Lt BT" w:hAnsi="Swis721 Lt BT" w:cs="Swis721 Lt BT"/>
          <w:b/>
          <w:bCs/>
          <w:lang w:eastAsia="ar-SA"/>
        </w:rPr>
      </w:pPr>
    </w:p>
    <w:p w14:paraId="00EB8C54"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6773192D"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4599C910"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37C33777"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5733A31A"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7304F23C"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1FCDE72D"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392A7B18"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verifiche statiche, strutturali ed </w:t>
      </w:r>
      <w:proofErr w:type="spellStart"/>
      <w:r w:rsidRPr="00A816EF">
        <w:rPr>
          <w:rFonts w:ascii="Swis721 Lt BT" w:hAnsi="Swis721 Lt BT" w:cs="Swis721 Lt BT"/>
          <w:lang w:eastAsia="ar-SA"/>
        </w:rPr>
        <w:t>igrotermiche</w:t>
      </w:r>
      <w:proofErr w:type="spellEnd"/>
    </w:p>
    <w:p w14:paraId="2DC12814"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662B515E"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26DD75A4"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18F6DD09"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518A6E8C"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46BFC740"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464BCCA6"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64F6D372"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C1A9FC4"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54701CDC"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6C100B19"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3E869C7E"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4D2E6284"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4631AF94" w14:textId="77777777">
        <w:trPr>
          <w:trHeight w:hRule="exact" w:val="680"/>
          <w:jc w:val="center"/>
        </w:trPr>
        <w:tc>
          <w:tcPr>
            <w:tcW w:w="9639" w:type="dxa"/>
            <w:shd w:val="clear" w:color="auto" w:fill="D9D9D9"/>
            <w:vAlign w:val="center"/>
          </w:tcPr>
          <w:p w14:paraId="07864C81"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7B299BE0" w14:textId="77777777" w:rsidR="00094FD2" w:rsidRPr="005A59C9" w:rsidRDefault="00094FD2">
      <w:pPr>
        <w:jc w:val="both"/>
        <w:rPr>
          <w:rFonts w:ascii="Swis721 Lt BT" w:hAnsi="Swis721 Lt BT" w:cs="Swis721 Lt BT"/>
          <w:b/>
          <w:bCs/>
        </w:rPr>
      </w:pPr>
    </w:p>
    <w:bookmarkEnd w:id="1"/>
    <w:p w14:paraId="064DDBC9"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73F567C9"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289B8BF2"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72549B8D"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32E06BDB"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w:t>
      </w:r>
      <w:proofErr w:type="spellStart"/>
      <w:r w:rsidRPr="005A59C9">
        <w:rPr>
          <w:rFonts w:ascii="Swis721 Lt BT" w:hAnsi="Swis721 Lt BT" w:cs="Swis721 Lt BT"/>
        </w:rPr>
        <w:t>mq•hPa</w:t>
      </w:r>
      <w:proofErr w:type="spellEnd"/>
      <w:r w:rsidRPr="005A59C9">
        <w:rPr>
          <w:rFonts w:ascii="Swis721 Lt BT" w:hAnsi="Swis721 Lt BT" w:cs="Swis721 Lt BT"/>
        </w:rPr>
        <w:t xml:space="preserve"> (SIA 280/5), con sovrapposizione di almeno 20 cm.</w:t>
      </w:r>
    </w:p>
    <w:p w14:paraId="66967F4E"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369ECFDE"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05994D25"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65314195" w14:textId="77777777" w:rsidR="00094FD2" w:rsidRPr="005A59C9" w:rsidRDefault="00094FD2">
      <w:pPr>
        <w:suppressAutoHyphens/>
        <w:jc w:val="both"/>
        <w:rPr>
          <w:rFonts w:ascii="Swis721 Lt BT" w:hAnsi="Swis721 Lt BT" w:cs="Swis721 Lt BT"/>
          <w:b/>
          <w:bCs/>
          <w:lang w:eastAsia="ar-SA"/>
        </w:rPr>
      </w:pPr>
    </w:p>
    <w:p w14:paraId="2DADD35D"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00924F49"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07F8555A"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proofErr w:type="spellStart"/>
      <w:r w:rsidRPr="005A59C9">
        <w:rPr>
          <w:rFonts w:ascii="Swis721 Lt BT" w:hAnsi="Swis721 Lt BT" w:cs="Swis721 Lt BT"/>
          <w:b/>
          <w:bCs/>
        </w:rPr>
        <w:t>MediTex</w:t>
      </w:r>
      <w:proofErr w:type="spellEnd"/>
      <w:r w:rsidRPr="005A59C9">
        <w:rPr>
          <w:rFonts w:ascii="Swis721 Lt BT" w:hAnsi="Swis721 Lt BT" w:cs="Swis721 Lt BT"/>
          <w:b/>
          <w:bCs/>
        </w:rPr>
        <w:t xml:space="preserve">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37154F35"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5CEF0927"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593F0FF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3557E4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61DB59E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6F4FE0AA"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478C7EFE"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73F0AED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3703C6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33CA3494"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666ABDDC" w14:textId="77777777" w:rsidR="00094FD2" w:rsidRPr="005A59C9" w:rsidRDefault="00094FD2">
      <w:pPr>
        <w:ind w:left="357"/>
        <w:jc w:val="both"/>
        <w:rPr>
          <w:rFonts w:ascii="Swis721 Lt BT" w:hAnsi="Swis721 Lt BT" w:cs="Swis721 Lt BT"/>
          <w:b/>
          <w:bCs/>
        </w:rPr>
      </w:pPr>
    </w:p>
    <w:p w14:paraId="2802948A"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06093007"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5F96CA0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2984315E"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4F66BF29"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33C063D5"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76C2B75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2700AA6C"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7048CAF0"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6D12B63"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117A3B53"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942A82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D38F70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D6A40E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2BCBDC02"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39E3E1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58C1D22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EA7E01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94B7AA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FAC9B3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6C1AA452"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6C40DB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6A4E3EC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6CA4AD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9A5834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DA91F1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39BCF1E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51EDE5D"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C458A4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2D770C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E0D929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5BB48814"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0994FB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492D6D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04825D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AE12E2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7D57F107"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37D53D8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AA580B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A46BF5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7268F6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1026A8B0"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1C6837E"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27AF4C9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0B1B2D0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C9C3BE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0B2707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8909E5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3F17D3D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08D42E5A"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62229A7"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7A4AA9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xml:space="preserve">400 </w:t>
            </w:r>
            <w:proofErr w:type="spellStart"/>
            <w:r w:rsidRPr="005A59C9">
              <w:rPr>
                <w:rFonts w:ascii="Swis721 Lt BT" w:hAnsi="Swis721 Lt BT" w:cs="Swis721 Lt BT"/>
              </w:rPr>
              <w:t>kPa</w:t>
            </w:r>
            <w:proofErr w:type="spellEnd"/>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331EC5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D441B3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513C69C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4F02D65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AE672F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5D47A7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36BFFA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3DF02FCB"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5B2367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0E0E1F3"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E491C3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5CD3ED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488A8E61"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266645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D248FD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2EAFC97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8D1568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01F0CFD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E61FBF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600C078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5344D46E"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684F72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609894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6E5206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F1993B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129670F5"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764465E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078172F"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0A1E380D"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458F342"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3790F15"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35822AA0"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9054CFE"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1B67879D" w14:textId="77777777" w:rsidR="00094FD2" w:rsidRPr="005A59C9" w:rsidRDefault="00094FD2">
            <w:pPr>
              <w:jc w:val="center"/>
              <w:rPr>
                <w:rFonts w:ascii="Swis721 Lt BT" w:hAnsi="Swis721 Lt BT" w:cs="Swis721 Lt BT"/>
                <w:i/>
                <w:iCs/>
              </w:rPr>
            </w:pPr>
          </w:p>
          <w:p w14:paraId="6DCA559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643887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7D6C64B"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5DAA0DDF" w14:textId="77777777" w:rsidR="00094FD2" w:rsidRDefault="00094FD2">
      <w:pPr>
        <w:jc w:val="both"/>
        <w:rPr>
          <w:rFonts w:ascii="Swis721 Lt BT" w:hAnsi="Swis721 Lt BT" w:cs="Swis721 Lt BT"/>
          <w:b/>
          <w:bCs/>
        </w:rPr>
      </w:pPr>
    </w:p>
    <w:p w14:paraId="5FE3045E"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232B7A9E" w14:textId="77777777" w:rsidR="00094FD2" w:rsidRPr="005A59C9" w:rsidRDefault="00094FD2">
      <w:pPr>
        <w:jc w:val="both"/>
        <w:rPr>
          <w:rFonts w:ascii="Swis721 Lt BT" w:hAnsi="Swis721 Lt BT" w:cs="Swis721 Lt BT"/>
          <w:b/>
          <w:bCs/>
          <w:u w:val="single"/>
        </w:rPr>
      </w:pPr>
    </w:p>
    <w:p w14:paraId="560BCB86"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1D8BC280"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305872F0"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15B174C8"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53D9CCA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658E3FF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1D390A9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1E8A273A"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4C3E357B"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099696CA"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71237475"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7837ABBB"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0AC40F43"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350FA427" w14:textId="77777777" w:rsidR="00094FD2" w:rsidRPr="005A59C9" w:rsidRDefault="00094FD2">
      <w:pPr>
        <w:ind w:left="709"/>
        <w:jc w:val="both"/>
        <w:rPr>
          <w:rFonts w:ascii="Swis721 Lt BT" w:hAnsi="Swis721 Lt BT" w:cs="Swis721 Lt BT"/>
        </w:rPr>
      </w:pPr>
    </w:p>
    <w:p w14:paraId="34193BF8"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 xml:space="preserve">Raccordi a parete (profilo </w:t>
      </w:r>
      <w:proofErr w:type="spellStart"/>
      <w:r w:rsidRPr="005A59C9">
        <w:rPr>
          <w:rFonts w:ascii="Swis721 Lt BT" w:hAnsi="Swis721 Lt BT" w:cs="Swis721 Lt BT"/>
          <w:b/>
          <w:bCs/>
        </w:rPr>
        <w:t>fermamanto</w:t>
      </w:r>
      <w:proofErr w:type="spellEnd"/>
      <w:r w:rsidRPr="005A59C9">
        <w:rPr>
          <w:rFonts w:ascii="Swis721 Lt BT" w:hAnsi="Swis721 Lt BT" w:cs="Swis721 Lt BT"/>
          <w:b/>
          <w:bCs/>
        </w:rPr>
        <w:t>)</w:t>
      </w:r>
    </w:p>
    <w:p w14:paraId="471E5DBA"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31E6BD8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2FE9118"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2B112E7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D30890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A05F722"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517EB3E8"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C01A647"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6654E18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615C31D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8F0B10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4C3AADD"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04C89A09" w14:textId="77777777" w:rsidR="00094FD2" w:rsidRPr="005A59C9" w:rsidRDefault="00094FD2">
      <w:pPr>
        <w:ind w:left="709"/>
        <w:jc w:val="both"/>
        <w:rPr>
          <w:rFonts w:ascii="Swis721 Lt BT" w:hAnsi="Swis721 Lt BT" w:cs="Swis721 Lt BT"/>
        </w:rPr>
      </w:pPr>
    </w:p>
    <w:p w14:paraId="1EC9FB13"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45B1DD65"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53874F32"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4E9EEAD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8F61366"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352E88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EB0416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ACA5154"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7C0EB1E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1A42674"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5163FCA4"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3E00AE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50E1169"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7BEC169"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5ACD0107" w14:textId="77777777" w:rsidR="00094FD2" w:rsidRDefault="00094FD2" w:rsidP="00094FD2">
      <w:pPr>
        <w:ind w:left="360"/>
        <w:jc w:val="both"/>
        <w:rPr>
          <w:rFonts w:ascii="Swis721 Lt BT" w:hAnsi="Swis721 Lt BT" w:cs="Swis721 Lt BT"/>
          <w:b/>
          <w:bCs/>
        </w:rPr>
      </w:pPr>
    </w:p>
    <w:p w14:paraId="05AD5645"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65D337AE"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 xml:space="preserve">In prossimità dei lucernari, il manto dovrà essere incollato ai basamenti verticali mediante colla a contatto tipo </w:t>
      </w:r>
      <w:proofErr w:type="spellStart"/>
      <w:r w:rsidRPr="005A59C9">
        <w:rPr>
          <w:rFonts w:ascii="Swis721 Lt BT" w:hAnsi="Swis721 Lt BT" w:cs="Swis721 Lt BT"/>
        </w:rPr>
        <w:t>Dylon</w:t>
      </w:r>
      <w:proofErr w:type="spellEnd"/>
      <w:r w:rsidRPr="005A59C9">
        <w:rPr>
          <w:rFonts w:ascii="Swis721 Lt BT" w:hAnsi="Swis721 Lt BT" w:cs="Swis721 Lt BT"/>
        </w:rPr>
        <w:t xml:space="preserve">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42D563B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30C0B43"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30190F9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C78C0B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F852B2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2994823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F602B12"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77610A1B" w14:textId="77777777" w:rsidR="00094FD2" w:rsidRPr="005A59C9" w:rsidRDefault="00094FD2">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0CDB35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r w:rsidRPr="005A59C9">
              <w:rPr>
                <w:rFonts w:ascii="Swis721 Lt BT" w:hAnsi="Swis721 Lt BT" w:cs="Swis721 Lt BT"/>
                <w:i/>
                <w:iCs/>
              </w:rPr>
              <w:t xml:space="preserve">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E6591BB"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41540BD6" w14:textId="77777777" w:rsidR="00094FD2" w:rsidRPr="005A59C9" w:rsidRDefault="00094FD2">
      <w:pPr>
        <w:ind w:left="426"/>
        <w:jc w:val="both"/>
        <w:rPr>
          <w:rFonts w:ascii="Swis721 Lt BT" w:hAnsi="Swis721 Lt BT" w:cs="Swis721 Lt BT"/>
        </w:rPr>
      </w:pPr>
    </w:p>
    <w:p w14:paraId="5056EFC0"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32387EE1"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 xml:space="preserve">Eventuali tubazioni passanti che dovessero emergere dal solaio di copertura, verranno rivestite mediante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6AE9CB7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C68475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784D68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E25D1CE"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BEE957D"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2568F4F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62F0253"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7478F441" w14:textId="77777777" w:rsidR="00094FD2" w:rsidRPr="005A59C9" w:rsidRDefault="00094FD2">
            <w:pPr>
              <w:ind w:right="-79"/>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F3F541A"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B8A5844"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468B1793" w14:textId="77777777" w:rsidR="00094FD2" w:rsidRPr="005A59C9" w:rsidRDefault="00094FD2">
      <w:pPr>
        <w:ind w:left="709"/>
        <w:jc w:val="both"/>
        <w:rPr>
          <w:rFonts w:ascii="Swis721 Lt BT" w:hAnsi="Swis721 Lt BT" w:cs="Swis721 Lt BT"/>
        </w:rPr>
      </w:pPr>
    </w:p>
    <w:p w14:paraId="61144CCC"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62D32B9D"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 xml:space="preserve">Il raccordo agli scarichi verrà realizzato con la posa di un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tipo </w:t>
      </w:r>
      <w:proofErr w:type="spellStart"/>
      <w:r w:rsidRPr="005A59C9">
        <w:rPr>
          <w:rFonts w:ascii="Swis721 Lt BT" w:hAnsi="Swis721 Lt BT" w:cs="Swis721 Lt BT"/>
        </w:rPr>
        <w:t>Harpoplan</w:t>
      </w:r>
      <w:proofErr w:type="spellEnd"/>
      <w:r w:rsidRPr="005A59C9">
        <w:rPr>
          <w:rFonts w:ascii="Swis721 Lt BT" w:hAnsi="Swis721 Lt BT" w:cs="Swis721 Lt B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sidRPr="005A59C9">
        <w:rPr>
          <w:rFonts w:ascii="Swis721 Lt BT" w:hAnsi="Swis721 Lt BT" w:cs="Swis721 Lt BT"/>
        </w:rPr>
        <w:t>parafoglie.Gli</w:t>
      </w:r>
      <w:proofErr w:type="spellEnd"/>
      <w:r w:rsidRPr="005A59C9">
        <w:rPr>
          <w:rFonts w:ascii="Swis721 Lt BT" w:hAnsi="Swis721 Lt BT" w:cs="Swis721 Lt BT"/>
        </w:rPr>
        <w:t xml:space="preserve"> scarichi dovranno essere realizzati in PVC rigido muniti d’opportuna guarnizione </w:t>
      </w:r>
      <w:proofErr w:type="spellStart"/>
      <w:r w:rsidRPr="005A59C9">
        <w:rPr>
          <w:rFonts w:ascii="Swis721 Lt BT" w:hAnsi="Swis721 Lt BT" w:cs="Swis721 Lt BT"/>
        </w:rPr>
        <w:t>antirigurgito</w:t>
      </w:r>
      <w:proofErr w:type="spellEnd"/>
      <w:r w:rsidRPr="005A59C9">
        <w:rPr>
          <w:rFonts w:ascii="Swis721 Lt BT" w:hAnsi="Swis721 Lt BT" w:cs="Swis721 Lt BT"/>
        </w:rPr>
        <w:t xml:space="preserve"> e dovranno essere fissati meccanicamente al solaio.</w:t>
      </w:r>
    </w:p>
    <w:p w14:paraId="5A3D0964"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68B8887F"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29E159F"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35B05BD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9C104B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CDF2C7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4603057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A5958BD"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20AE1404" w14:textId="77777777" w:rsidR="00094FD2" w:rsidRPr="005A59C9" w:rsidRDefault="00094FD2">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142B09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67EB56F"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CF68604" w14:textId="77777777" w:rsidR="00094FD2" w:rsidRDefault="00094FD2"/>
    <w:p w14:paraId="18804017"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0B2776EB"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0409D092"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w:t>
      </w:r>
      <w:proofErr w:type="spellStart"/>
      <w:r w:rsidRPr="00AC2C4C">
        <w:rPr>
          <w:rFonts w:ascii="Swis721 Lt BT" w:hAnsi="Swis721 Lt BT" w:cs="Arial"/>
        </w:rPr>
        <w:t>preforato</w:t>
      </w:r>
      <w:proofErr w:type="spellEnd"/>
      <w:r w:rsidRPr="00AC2C4C">
        <w:rPr>
          <w:rFonts w:ascii="Swis721 Lt BT" w:hAnsi="Swis721 Lt BT" w:cs="Arial"/>
        </w:rPr>
        <w:t xml:space="preserve">, fissato con tasselli ad espansione  HILTI ed inserimento di filo antistrappo in PVC </w:t>
      </w:r>
      <w:proofErr w:type="spellStart"/>
      <w:r w:rsidRPr="00AC2C4C">
        <w:rPr>
          <w:rFonts w:ascii="Swis721 Lt BT" w:hAnsi="Swis721 Lt BT" w:cs="Arial"/>
        </w:rPr>
        <w:t>diam</w:t>
      </w:r>
      <w:proofErr w:type="spellEnd"/>
      <w:r w:rsidRPr="00AC2C4C">
        <w:rPr>
          <w:rFonts w:ascii="Swis721 Lt BT" w:hAnsi="Swis721 Lt BT" w:cs="Arial"/>
        </w:rPr>
        <w:t>. 4 mm estruso sul lato interno dei profili.</w:t>
      </w:r>
    </w:p>
    <w:p w14:paraId="07931130"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30070EFE"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19D6F4BA" w14:textId="77777777" w:rsidR="00094FD2" w:rsidRPr="00C66E45" w:rsidRDefault="00094FD2">
      <w:pPr>
        <w:tabs>
          <w:tab w:val="left" w:pos="851"/>
          <w:tab w:val="left" w:pos="5538"/>
        </w:tabs>
        <w:jc w:val="both"/>
        <w:rPr>
          <w:rFonts w:ascii="Swis721 Lt BT" w:hAnsi="Swis721 Lt BT" w:cs="Arial"/>
          <w:noProof/>
        </w:rPr>
      </w:pPr>
    </w:p>
    <w:p w14:paraId="66773DDD" w14:textId="77777777" w:rsidR="00094FD2" w:rsidRDefault="00094FD2">
      <w:pPr>
        <w:tabs>
          <w:tab w:val="left" w:pos="851"/>
          <w:tab w:val="left" w:pos="5538"/>
        </w:tabs>
        <w:jc w:val="both"/>
      </w:pPr>
      <w:r>
        <w:t xml:space="preserve">  </w:t>
      </w:r>
    </w:p>
    <w:p w14:paraId="078D2D44"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403DE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0.35pt" o:ole="">
            <v:imagedata r:id="rId7" o:title=""/>
          </v:shape>
          <o:OLEObject Type="Embed" ProgID="Unknown" ShapeID="_x0000_i1025" DrawAspect="Content" ObjectID="_1741704052" r:id="rId8"/>
        </w:object>
      </w:r>
    </w:p>
    <w:p w14:paraId="4E0E4558"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1487314A"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217AA213"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78A88399"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73CD7678"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2C46DD65"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515AC9BE" w14:textId="77777777" w:rsidTr="00094FD2">
        <w:trPr>
          <w:jc w:val="center"/>
        </w:trPr>
        <w:tc>
          <w:tcPr>
            <w:tcW w:w="5777" w:type="dxa"/>
            <w:shd w:val="clear" w:color="auto" w:fill="auto"/>
          </w:tcPr>
          <w:p w14:paraId="35A832A6"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10ABE4AC"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2D705036"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48C1E429"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690BC047" w14:textId="77777777" w:rsidTr="00094FD2">
        <w:trPr>
          <w:trHeight w:val="227"/>
          <w:jc w:val="center"/>
        </w:trPr>
        <w:tc>
          <w:tcPr>
            <w:tcW w:w="5777" w:type="dxa"/>
            <w:shd w:val="clear" w:color="auto" w:fill="auto"/>
          </w:tcPr>
          <w:p w14:paraId="22FA577D"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78FB2B9A"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56C4A0F0"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505F09E7"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02DC4A13"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55C834EC" w14:textId="77777777" w:rsidTr="00094FD2">
        <w:trPr>
          <w:trHeight w:hRule="exact" w:val="680"/>
          <w:jc w:val="center"/>
        </w:trPr>
        <w:tc>
          <w:tcPr>
            <w:tcW w:w="9639" w:type="dxa"/>
            <w:shd w:val="pct12" w:color="auto" w:fill="auto"/>
            <w:vAlign w:val="center"/>
          </w:tcPr>
          <w:p w14:paraId="58126C0E"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7CA3186C"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A0" w:firstRow="1" w:lastRow="0" w:firstColumn="1" w:lastColumn="0" w:noHBand="0" w:noVBand="0"/>
      </w:tblPr>
      <w:tblGrid>
        <w:gridCol w:w="4778"/>
        <w:gridCol w:w="4861"/>
      </w:tblGrid>
      <w:tr w:rsidR="00AB6B93" w:rsidRPr="004839DF" w14:paraId="77605AE2" w14:textId="77777777" w:rsidTr="00AB6B93">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17ECED82" w14:textId="77777777" w:rsidR="00AB6B93" w:rsidRPr="004839DF" w:rsidRDefault="00AB6B93" w:rsidP="00D319CD">
            <w:pPr>
              <w:rPr>
                <w:rFonts w:ascii="Swis721 BT" w:hAnsi="Swis721 BT" w:cs="Swis721 BT"/>
              </w:rPr>
            </w:pPr>
            <w:r w:rsidRPr="004839DF">
              <w:rPr>
                <w:rFonts w:ascii="Swis721 BT" w:hAnsi="Swis721 BT" w:cs="Swis721 BT"/>
                <w:b/>
                <w:bCs/>
              </w:rPr>
              <w:t xml:space="preserve">STRATIGRAFIA VERDE </w:t>
            </w:r>
            <w:r w:rsidR="00D319CD">
              <w:rPr>
                <w:rFonts w:ascii="Swis721 BT" w:hAnsi="Swis721 BT" w:cs="Swis721 BT"/>
                <w:b/>
                <w:bCs/>
              </w:rPr>
              <w:t xml:space="preserve">ESTENSIVO </w:t>
            </w:r>
            <w:r w:rsidRPr="004839DF">
              <w:rPr>
                <w:rFonts w:ascii="Swis721 BT" w:hAnsi="Swis721 BT" w:cs="Swis721 BT"/>
                <w:b/>
                <w:bCs/>
              </w:rPr>
              <w:t>HARPO</w:t>
            </w:r>
            <w:r w:rsidR="00D319CD">
              <w:rPr>
                <w:rFonts w:ascii="Swis721 BT" w:hAnsi="Swis721 BT" w:cs="Swis721 BT"/>
                <w:b/>
                <w:bCs/>
              </w:rPr>
              <w:t xml:space="preserve"> UNI 11235</w:t>
            </w:r>
          </w:p>
        </w:tc>
      </w:tr>
      <w:tr w:rsidR="00AB6B93" w:rsidRPr="00C7584E" w14:paraId="2BB667EE" w14:textId="77777777" w:rsidTr="00AB6B93">
        <w:trPr>
          <w:jc w:val="center"/>
        </w:trPr>
        <w:tc>
          <w:tcPr>
            <w:tcW w:w="4778"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vAlign w:val="center"/>
          </w:tcPr>
          <w:p w14:paraId="468B74F4" w14:textId="77777777" w:rsidR="00AB6B93" w:rsidRPr="008C4100" w:rsidRDefault="00AB6B93" w:rsidP="00D319CD">
            <w:pPr>
              <w:rPr>
                <w:rFonts w:ascii="Swis721 BT" w:hAnsi="Swis721 BT" w:cs="Swis721 BT"/>
              </w:rPr>
            </w:pPr>
            <w:r>
              <w:rPr>
                <w:rFonts w:ascii="Swis721 BT" w:hAnsi="Swis721 BT" w:cs="Swis721 BT"/>
                <w:noProof/>
              </w:rPr>
              <w:drawing>
                <wp:inline distT="0" distB="0" distL="0" distR="0" wp14:anchorId="228DA6D3" wp14:editId="2F459F9B">
                  <wp:extent cx="2743200"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a:noFill/>
                          </a:ln>
                        </pic:spPr>
                      </pic:pic>
                    </a:graphicData>
                  </a:graphic>
                </wp:inline>
              </w:drawing>
            </w:r>
          </w:p>
        </w:tc>
        <w:tc>
          <w:tcPr>
            <w:tcW w:w="4861"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14:paraId="6F12A15C" w14:textId="77777777" w:rsidR="00AB6B93" w:rsidRPr="00C7584E" w:rsidRDefault="00AB6B93" w:rsidP="00AB6B93">
            <w:pPr>
              <w:numPr>
                <w:ilvl w:val="0"/>
                <w:numId w:val="27"/>
              </w:numPr>
              <w:ind w:left="474" w:hanging="474"/>
              <w:rPr>
                <w:rFonts w:ascii="Swis721 Lt BT" w:hAnsi="Swis721 Lt BT" w:cs="Swis721 Lt BT"/>
              </w:rPr>
            </w:pPr>
            <w:r w:rsidRPr="00C7584E">
              <w:rPr>
                <w:rFonts w:ascii="Swis721 Lt BT" w:hAnsi="Swis721 Lt BT" w:cs="Swis721 Lt BT"/>
              </w:rPr>
              <w:t>vegetazione</w:t>
            </w:r>
          </w:p>
          <w:p w14:paraId="38C535C4" w14:textId="77777777" w:rsidR="00AB6B93" w:rsidRPr="00AB6B93" w:rsidRDefault="00AB6B93" w:rsidP="00AB6B93">
            <w:pPr>
              <w:numPr>
                <w:ilvl w:val="0"/>
                <w:numId w:val="27"/>
              </w:numPr>
              <w:ind w:left="474" w:hanging="474"/>
              <w:rPr>
                <w:rFonts w:ascii="Swis721 Lt BT" w:hAnsi="Swis721 Lt BT" w:cs="Swis721 Lt BT"/>
                <w:b/>
              </w:rPr>
            </w:pPr>
            <w:r w:rsidRPr="000640D0">
              <w:rPr>
                <w:rFonts w:ascii="Swis721 Lt BT" w:hAnsi="Swis721 Lt BT" w:cs="Swis721 Lt BT"/>
                <w:b/>
                <w:bCs/>
              </w:rPr>
              <w:t>TerraMediterranea</w:t>
            </w:r>
            <w:r>
              <w:rPr>
                <w:rFonts w:ascii="Swis721 Lt BT" w:hAnsi="Swis721 Lt BT" w:cs="Swis721 Lt BT"/>
                <w:b/>
                <w:bCs/>
              </w:rPr>
              <w:t xml:space="preserve"> TME</w:t>
            </w:r>
            <w:r w:rsidRPr="000640D0">
              <w:rPr>
                <w:rFonts w:ascii="Swis721 Lt BT" w:hAnsi="Swis721 Lt BT" w:cs="Swis721 Lt BT"/>
                <w:b/>
                <w:bCs/>
              </w:rPr>
              <w:t xml:space="preserve">, </w:t>
            </w:r>
            <w:r>
              <w:rPr>
                <w:rFonts w:ascii="Swis721 Lt BT" w:hAnsi="Swis721 Lt BT" w:cs="Swis721 Lt BT"/>
                <w:b/>
              </w:rPr>
              <w:t xml:space="preserve">sp. 25 cm </w:t>
            </w:r>
            <w:r w:rsidRPr="00AB6B93">
              <w:rPr>
                <w:rFonts w:ascii="Swis721 Lt BT" w:hAnsi="Swis721 Lt BT" w:cs="Swis721 Lt BT"/>
                <w:b/>
              </w:rPr>
              <w:t>compattato</w:t>
            </w:r>
          </w:p>
          <w:p w14:paraId="00AC770D" w14:textId="77777777" w:rsidR="00AB6B93" w:rsidRPr="000640D0" w:rsidRDefault="00AB6B93" w:rsidP="00AB6B93">
            <w:pPr>
              <w:numPr>
                <w:ilvl w:val="0"/>
                <w:numId w:val="27"/>
              </w:numPr>
              <w:ind w:left="474" w:hanging="474"/>
              <w:rPr>
                <w:rFonts w:ascii="Swis721 Lt BT" w:hAnsi="Swis721 Lt BT" w:cs="Swis721 Lt BT"/>
                <w:b/>
              </w:rPr>
            </w:pPr>
            <w:r w:rsidRPr="000640D0">
              <w:rPr>
                <w:rFonts w:ascii="Swis721 Lt BT" w:hAnsi="Swis721 Lt BT" w:cs="Swis721 Lt BT"/>
                <w:b/>
              </w:rPr>
              <w:t>telo filt</w:t>
            </w:r>
            <w:r w:rsidRPr="004839DF">
              <w:rPr>
                <w:rFonts w:ascii="Swis721 Lt BT" w:hAnsi="Swis721 Lt BT" w:cs="Swis721 Lt BT"/>
                <w:b/>
              </w:rPr>
              <w:t xml:space="preserve">rante </w:t>
            </w:r>
            <w:r w:rsidRPr="004839DF">
              <w:rPr>
                <w:rFonts w:ascii="Swis721 Lt BT" w:hAnsi="Swis721 Lt BT" w:cs="Swis721 Lt BT"/>
                <w:b/>
                <w:bCs/>
              </w:rPr>
              <w:t>MediFilter MF1</w:t>
            </w:r>
          </w:p>
          <w:p w14:paraId="735FCED7" w14:textId="5A767C9C" w:rsidR="00AB6B93" w:rsidRPr="000640D0" w:rsidRDefault="00AB6B93" w:rsidP="00AB6B93">
            <w:pPr>
              <w:numPr>
                <w:ilvl w:val="0"/>
                <w:numId w:val="27"/>
              </w:numPr>
              <w:ind w:left="474" w:hanging="474"/>
              <w:rPr>
                <w:rFonts w:ascii="Swis721 Lt BT" w:hAnsi="Swis721 Lt BT" w:cs="Swis721 Lt BT"/>
                <w:b/>
              </w:rPr>
            </w:pPr>
            <w:r w:rsidRPr="000640D0">
              <w:rPr>
                <w:rFonts w:ascii="Swis721 Lt BT" w:hAnsi="Swis721 Lt BT" w:cs="Swis721 Lt BT"/>
                <w:b/>
              </w:rPr>
              <w:t xml:space="preserve">strato di accumulo, drenaggio aerazione </w:t>
            </w:r>
            <w:r w:rsidR="005F4D51">
              <w:rPr>
                <w:rFonts w:ascii="Swis721 Lt BT" w:hAnsi="Swis721 Lt BT" w:cs="Swis721 Lt BT"/>
                <w:b/>
                <w:bCs/>
              </w:rPr>
              <w:t xml:space="preserve">MediDrain MD </w:t>
            </w:r>
            <w:r w:rsidR="00CF25C7">
              <w:rPr>
                <w:rFonts w:ascii="Swis721 Lt BT" w:hAnsi="Swis721 Lt BT" w:cs="Swis721 Lt BT"/>
                <w:b/>
                <w:bCs/>
              </w:rPr>
              <w:t>40</w:t>
            </w:r>
          </w:p>
          <w:p w14:paraId="3D8EF2E3" w14:textId="77777777" w:rsidR="00AB6B93" w:rsidRPr="000640D0" w:rsidRDefault="00CF25C7" w:rsidP="00AB6B93">
            <w:pPr>
              <w:numPr>
                <w:ilvl w:val="0"/>
                <w:numId w:val="27"/>
              </w:numPr>
              <w:ind w:left="474" w:hanging="474"/>
              <w:rPr>
                <w:rFonts w:ascii="Swis721 Lt BT" w:hAnsi="Swis721 Lt BT" w:cs="Swis721 Lt BT"/>
                <w:b/>
              </w:rPr>
            </w:pPr>
            <w:r>
              <w:rPr>
                <w:rFonts w:ascii="Swis721 Lt BT" w:hAnsi="Swis721 Lt BT" w:cs="Swis721 Lt BT"/>
                <w:b/>
              </w:rPr>
              <w:t xml:space="preserve">feltro di accumulo e </w:t>
            </w:r>
            <w:r w:rsidR="00AB6B93" w:rsidRPr="000640D0">
              <w:rPr>
                <w:rFonts w:ascii="Swis721 Lt BT" w:hAnsi="Swis721 Lt BT" w:cs="Swis721 Lt BT"/>
                <w:b/>
              </w:rPr>
              <w:t xml:space="preserve">protezione </w:t>
            </w:r>
            <w:r>
              <w:rPr>
                <w:rFonts w:ascii="Swis721 Lt BT" w:hAnsi="Swis721 Lt BT" w:cs="Swis721 Lt BT"/>
                <w:b/>
                <w:bCs/>
              </w:rPr>
              <w:t xml:space="preserve">Idromant 4 </w:t>
            </w:r>
          </w:p>
          <w:p w14:paraId="3008B952" w14:textId="77777777" w:rsidR="00AB6B93" w:rsidRPr="00174F61" w:rsidRDefault="00AB6B93" w:rsidP="00AB6B93">
            <w:pPr>
              <w:numPr>
                <w:ilvl w:val="0"/>
                <w:numId w:val="27"/>
              </w:numPr>
              <w:ind w:left="474" w:hanging="474"/>
              <w:rPr>
                <w:rFonts w:ascii="Swis721 Lt BT" w:hAnsi="Swis721 Lt BT" w:cs="Swis721 Lt BT"/>
                <w:i/>
              </w:rPr>
            </w:pPr>
            <w:r w:rsidRPr="00174F61">
              <w:rPr>
                <w:rFonts w:ascii="Swis721 Lt BT" w:hAnsi="Swis721 Lt BT" w:cs="Swis721 Lt BT"/>
                <w:i/>
              </w:rPr>
              <w:t xml:space="preserve">impermeabilizzazione in membrana sintetica antiradice </w:t>
            </w:r>
            <w:r w:rsidRPr="00174F61">
              <w:rPr>
                <w:rFonts w:ascii="Swis721 Lt BT" w:hAnsi="Swis721 Lt BT" w:cs="Swis721 Lt BT"/>
                <w:bCs/>
                <w:i/>
              </w:rPr>
              <w:t>HarpoPlan ZDUV</w:t>
            </w:r>
          </w:p>
          <w:p w14:paraId="59BA43DF" w14:textId="77777777" w:rsidR="00AB6B93" w:rsidRPr="00174F61" w:rsidRDefault="00AB6B93" w:rsidP="00AB6B93">
            <w:pPr>
              <w:numPr>
                <w:ilvl w:val="0"/>
                <w:numId w:val="27"/>
              </w:numPr>
              <w:ind w:left="474" w:hanging="474"/>
              <w:rPr>
                <w:rFonts w:ascii="Swis721 Lt BT" w:hAnsi="Swis721 Lt BT" w:cs="Swis721 Lt BT"/>
                <w:i/>
              </w:rPr>
            </w:pPr>
            <w:r w:rsidRPr="00174F61">
              <w:rPr>
                <w:rFonts w:ascii="Swis721 Lt BT" w:hAnsi="Swis721 Lt BT" w:cs="Swis721 Lt BT"/>
                <w:i/>
              </w:rPr>
              <w:t xml:space="preserve">strato di separazione: </w:t>
            </w:r>
            <w:r w:rsidRPr="00174F61">
              <w:rPr>
                <w:rFonts w:ascii="Swis721 Lt BT" w:hAnsi="Swis721 Lt BT" w:cs="Swis721 Lt BT"/>
                <w:bCs/>
                <w:i/>
              </w:rPr>
              <w:t>MediTex MX 12</w:t>
            </w:r>
          </w:p>
          <w:p w14:paraId="59CAADFB" w14:textId="77777777" w:rsidR="00AB6B93" w:rsidRPr="000640D0" w:rsidRDefault="00AB6B93" w:rsidP="00AB6B93">
            <w:pPr>
              <w:numPr>
                <w:ilvl w:val="0"/>
                <w:numId w:val="27"/>
              </w:numPr>
              <w:ind w:left="474" w:hanging="474"/>
              <w:rPr>
                <w:rFonts w:ascii="Swis721 Lt BT" w:hAnsi="Swis721 Lt BT" w:cs="Swis721 Lt BT"/>
              </w:rPr>
            </w:pPr>
            <w:r w:rsidRPr="000640D0">
              <w:rPr>
                <w:rFonts w:ascii="Swis721 Lt BT" w:hAnsi="Swis721 Lt BT" w:cs="Swis721 Lt BT"/>
              </w:rPr>
              <w:t>isolamento termico</w:t>
            </w:r>
          </w:p>
          <w:p w14:paraId="4F816C92" w14:textId="77777777" w:rsidR="00AB6B93" w:rsidRPr="000640D0" w:rsidRDefault="00AB6B93" w:rsidP="00AB6B93">
            <w:pPr>
              <w:numPr>
                <w:ilvl w:val="0"/>
                <w:numId w:val="27"/>
              </w:numPr>
              <w:ind w:left="474" w:hanging="474"/>
              <w:rPr>
                <w:rFonts w:ascii="Swis721 Lt BT" w:hAnsi="Swis721 Lt BT" w:cs="Swis721 Lt BT"/>
              </w:rPr>
            </w:pPr>
            <w:r w:rsidRPr="000640D0">
              <w:rPr>
                <w:rFonts w:ascii="Swis721 Lt BT" w:hAnsi="Swis721 Lt BT" w:cs="Swis721 Lt BT"/>
              </w:rPr>
              <w:t>barriera a vapore</w:t>
            </w:r>
          </w:p>
          <w:p w14:paraId="332EF694" w14:textId="77777777" w:rsidR="00AB6B93" w:rsidRPr="00C7584E" w:rsidRDefault="00AB6B93" w:rsidP="00AB6B93">
            <w:pPr>
              <w:numPr>
                <w:ilvl w:val="0"/>
                <w:numId w:val="27"/>
              </w:numPr>
              <w:ind w:left="474" w:hanging="474"/>
              <w:rPr>
                <w:rFonts w:ascii="Swis721 Lt BT" w:hAnsi="Swis721 Lt BT" w:cs="Swis721 Lt BT"/>
              </w:rPr>
            </w:pPr>
            <w:r w:rsidRPr="000640D0">
              <w:rPr>
                <w:rFonts w:ascii="Swis721 Lt BT" w:hAnsi="Swis721 Lt BT" w:cs="Swis721 Lt BT"/>
              </w:rPr>
              <w:t>piano di copertura</w:t>
            </w:r>
            <w:r>
              <w:rPr>
                <w:rFonts w:ascii="Swis721 Lt BT" w:hAnsi="Swis721 Lt BT" w:cs="Swis721 Lt BT"/>
              </w:rPr>
              <w:t xml:space="preserve"> </w:t>
            </w:r>
            <w:r w:rsidRPr="000640D0">
              <w:rPr>
                <w:rFonts w:ascii="Swis721 Lt BT" w:hAnsi="Swis721 Lt BT" w:cs="Swis721 Lt BT"/>
              </w:rPr>
              <w:t xml:space="preserve">con pendenza </w:t>
            </w:r>
            <w:r>
              <w:rPr>
                <w:rFonts w:ascii="Swis721 Lt BT" w:hAnsi="Swis721 Lt BT" w:cs="Swis721 Lt BT"/>
              </w:rPr>
              <w:t>≥</w:t>
            </w:r>
            <w:r w:rsidRPr="000640D0">
              <w:rPr>
                <w:rFonts w:ascii="Swis721 Lt BT" w:hAnsi="Swis721 Lt BT" w:cs="Swis721 Lt BT"/>
              </w:rPr>
              <w:t>1%</w:t>
            </w:r>
          </w:p>
        </w:tc>
      </w:tr>
      <w:tr w:rsidR="00AB6B93" w:rsidRPr="00517657" w14:paraId="01399530" w14:textId="77777777" w:rsidTr="00AB6B93">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0FBDD8F9" w14:textId="77777777" w:rsidR="00AB6B93" w:rsidRPr="00517657" w:rsidRDefault="00AB6B93" w:rsidP="00D319CD">
            <w:pPr>
              <w:pBdr>
                <w:between w:val="single" w:sz="4" w:space="1" w:color="auto"/>
              </w:pBdr>
              <w:rPr>
                <w:rFonts w:ascii="Swis721 Lt BT" w:hAnsi="Swis721 Lt BT"/>
                <w:i/>
                <w:iCs/>
              </w:rPr>
            </w:pPr>
            <w:r>
              <w:rPr>
                <w:rFonts w:ascii="Swis721 Lt BT" w:hAnsi="Swis721 Lt BT"/>
                <w:b/>
              </w:rPr>
              <w:t xml:space="preserve">STRATIGRAFIA </w:t>
            </w:r>
            <w:r w:rsidRPr="00517657">
              <w:rPr>
                <w:rFonts w:ascii="Swis721 Lt BT" w:hAnsi="Swis721 Lt BT"/>
                <w:b/>
              </w:rPr>
              <w:t xml:space="preserve">VERDE PENSILE DA PT 2 A PT </w:t>
            </w:r>
            <w:r>
              <w:rPr>
                <w:rFonts w:ascii="Swis721 Lt BT" w:hAnsi="Swis721 Lt BT"/>
                <w:b/>
              </w:rPr>
              <w:t>5</w:t>
            </w:r>
          </w:p>
        </w:tc>
      </w:tr>
    </w:tbl>
    <w:p w14:paraId="191D05EA" w14:textId="77777777" w:rsidR="008C578F" w:rsidRPr="00557F45" w:rsidRDefault="008C578F" w:rsidP="008C578F">
      <w:pPr>
        <w:suppressAutoHyphens/>
        <w:jc w:val="both"/>
        <w:rPr>
          <w:rFonts w:ascii="Swis721 Lt BT" w:hAnsi="Swis721 Lt BT" w:cs="Swis721 Lt BT"/>
          <w:b/>
          <w:bCs/>
          <w:u w:val="single"/>
          <w:lang w:eastAsia="ar-SA"/>
        </w:rPr>
      </w:pPr>
      <w:r w:rsidRPr="00557F45">
        <w:rPr>
          <w:rFonts w:ascii="Swis721 Lt BT" w:hAnsi="Swis721 Lt BT" w:cs="Swis721 Lt BT"/>
          <w:b/>
          <w:bCs/>
          <w:lang w:eastAsia="ar-SA"/>
        </w:rPr>
        <w:t xml:space="preserve">Fornitura e posa in opera del sistema multistrato tipo Harpo verdepensile estensivo o equivalente, a ritenzione idrica controllata RIC, costituito da feltro di ritenzione e protezione meccanica, elemento di accumulo drenaggio aerazione e diffusione controllata del vapore, telo filtrante, substrato e dispositivo integrato di controllo dello stato idrico, con i requisiti previsti dalla UNI 11235 </w:t>
      </w:r>
      <w:r w:rsidRPr="00557F45">
        <w:rPr>
          <w:rFonts w:ascii="Swis721 Lt BT" w:hAnsi="Swis721 Lt BT" w:cs="Swis721 Lt BT"/>
          <w:b/>
          <w:bCs/>
        </w:rPr>
        <w:t>e conforme ai CAM per il verde pubblico</w:t>
      </w:r>
      <w:r>
        <w:rPr>
          <w:rFonts w:ascii="Swis721 Lt BT" w:hAnsi="Swis721 Lt BT" w:cs="Swis721 Lt BT"/>
          <w:b/>
          <w:bCs/>
        </w:rPr>
        <w:t>.</w:t>
      </w:r>
    </w:p>
    <w:p w14:paraId="0978B3AF" w14:textId="37A3D9CC" w:rsidR="00DD2AA0" w:rsidRPr="007D17BF" w:rsidRDefault="00DD2AA0" w:rsidP="00DD2AA0">
      <w:pPr>
        <w:jc w:val="both"/>
        <w:rPr>
          <w:rFonts w:ascii="Swis721 Lt BT" w:hAnsi="Swis721 Lt BT" w:cs="Arial"/>
        </w:rPr>
      </w:pPr>
      <w:r w:rsidRPr="00557F45">
        <w:rPr>
          <w:rFonts w:ascii="Swis721 Lt BT" w:hAnsi="Swis721 Lt BT" w:cs="Swis721 Lt BT"/>
          <w:b/>
          <w:bCs/>
          <w:u w:val="single"/>
        </w:rPr>
        <w:t>Caratteristiche del sistema:</w:t>
      </w:r>
      <w:r>
        <w:rPr>
          <w:rFonts w:ascii="Swis721 Lt BT" w:hAnsi="Swis721 Lt BT" w:cs="Swis721 Lt BT"/>
          <w:b/>
          <w:bCs/>
        </w:rPr>
        <w:t xml:space="preserve"> </w:t>
      </w:r>
      <w:r w:rsidR="00845CC3" w:rsidRPr="00845CC3">
        <w:rPr>
          <w:rFonts w:ascii="Swis721 Lt BT" w:hAnsi="Swis721 Lt BT" w:cs="Arial"/>
        </w:rPr>
        <w:t>spessore totale pari a 30 cm ± 5% con  spessore di substrato a compattazione avvenuta pari a 25 cm; peso a massima ritenzione idrica, esclusa vegetazione, non superiore a 341 kg/m²; a PF1 volume d’aria presente nel sistema ≥ 100 l/m²; massima acqua trattenuta MT ≥ 120 l/m²; acqua totale disponibile ATD ≥ 108 l/m²; rapporto di utilizzabilità UT ≥ 0,9; rapporto di efficienza EF ≥ 0,55. Coefficiente di deflusso certificato da istituti indipendenti, C ≤ 0,16. Resistenza termica del sistema a massima ritenzione idrica R ≥ 0,75 (mq*K)/W secondo rapporto di prova di istituti indipendenti.</w:t>
      </w:r>
      <w:r w:rsidR="00845CC3">
        <w:rPr>
          <w:rFonts w:ascii="Swis721 Lt BT" w:hAnsi="Swis721 Lt BT" w:cs="Arial"/>
        </w:rPr>
        <w:t xml:space="preserve"> </w:t>
      </w:r>
      <w:r w:rsidR="005F10CB" w:rsidRPr="005F10CB">
        <w:rPr>
          <w:rFonts w:ascii="Swis721 Lt BT" w:hAnsi="Swis721 Lt BT" w:cs="Swis721 Lt BT"/>
          <w:b/>
          <w:bCs/>
          <w:u w:val="single"/>
        </w:rPr>
        <w:t>SISTEMA INTEGRATO ADATTIVO DI CONTROLLO DELLO STATO IDRICO:</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rPr>
        <w:t>MediWaterSafe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range di misura da 0 a – 2,2 MPa</w:t>
      </w:r>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r>
        <w:rPr>
          <w:rFonts w:ascii="Swis721 Lt BT" w:hAnsi="Swis721 Lt BT" w:cs="Arial"/>
        </w:rPr>
        <w:t xml:space="preserve"> </w:t>
      </w:r>
      <w:r w:rsidRPr="0082653B">
        <w:rPr>
          <w:rFonts w:ascii="Swis721 Lt BT" w:hAnsi="Swis721 Lt BT" w:cs="Swis721 Lt BT"/>
          <w:b/>
          <w:bCs/>
          <w:u w:val="single"/>
        </w:rPr>
        <w:t>Caratteristiche del feltro ritentore e di protezione: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Idromant 4</w:t>
      </w:r>
      <w:r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Pr>
          <w:rFonts w:ascii="Swis721 Lt BT" w:hAnsi="Swis721 Lt BT" w:cs="Arial"/>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845CC3" w:rsidRPr="00845CC3">
        <w:rPr>
          <w:rFonts w:ascii="Swis721 Lt BT" w:hAnsi="Swis721 Lt BT" w:cs="Swis721 Lt BT"/>
        </w:rPr>
        <w:t xml:space="preserve">o equivalente, deve avere una conducibilità idraulica totale a 20kPa R/F (secondo EN ISO 12958) a gradiente idraulico i = 0,015 non inferiore a 1,4 L/(s*m). </w:t>
      </w:r>
      <w:r w:rsidR="00845CC3">
        <w:rPr>
          <w:rFonts w:ascii="Swis721 Lt BT" w:hAnsi="Swis721 Lt BT" w:cs="Swis721 Lt BT"/>
        </w:rPr>
        <w:t xml:space="preserve"> </w:t>
      </w:r>
      <w:r w:rsidRPr="00B85968">
        <w:rPr>
          <w:rFonts w:ascii="Swis721 Lt BT" w:hAnsi="Swis721 Lt BT" w:cs="Swis721 Lt BT"/>
          <w:b/>
          <w:bCs/>
          <w:u w:val="single"/>
        </w:rPr>
        <w:t>Caratteristiche del substrato:</w:t>
      </w:r>
      <w:r>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7691FF19" w14:textId="77777777" w:rsidR="00DD2AA0" w:rsidRPr="00190EB1" w:rsidRDefault="00DD2AA0" w:rsidP="00DD2AA0">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59F46551" w14:textId="77777777" w:rsidR="00DD2AA0" w:rsidRDefault="00DD2AA0" w:rsidP="00DD2AA0">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0FDFC6FF" w14:textId="77777777" w:rsidR="00DD2AA0" w:rsidRDefault="00DD2AA0" w:rsidP="00DD2AA0">
      <w:pPr>
        <w:jc w:val="both"/>
        <w:rPr>
          <w:rFonts w:ascii="Swis721 Lt BT" w:hAnsi="Swis721 Lt BT" w:cs="Swis721 Lt BT"/>
          <w:i/>
          <w:iCs/>
          <w:color w:val="000000"/>
        </w:rPr>
      </w:pPr>
    </w:p>
    <w:p w14:paraId="16E1CDB3" w14:textId="77777777" w:rsidR="00DD2AA0" w:rsidRDefault="00DD2AA0" w:rsidP="00DD2AA0">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6F9D142E"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6B2747C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81C25D7"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AE49021"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D7A38E6"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4E5B396"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53AE085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CF95F4E" w14:textId="2638A77C" w:rsidR="00190EB1" w:rsidRPr="00E85096" w:rsidRDefault="00E85096" w:rsidP="00DA7C69">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w:t>
            </w:r>
            <w:r w:rsidR="00B3238D">
              <w:rPr>
                <w:rFonts w:ascii="Swis721 Lt BT" w:hAnsi="Swis721 Lt BT" w:cs="Arial"/>
                <w:i/>
                <w:iCs/>
              </w:rPr>
              <w:t>F 1, TerraMediterranea TME sp. 2</w:t>
            </w:r>
            <w:r>
              <w:rPr>
                <w:rFonts w:ascii="Swis721 Lt BT" w:hAnsi="Swis721 Lt BT" w:cs="Arial"/>
                <w:i/>
                <w:iCs/>
              </w:rPr>
              <w:t>5 cm</w:t>
            </w:r>
            <w:r w:rsidR="00DA7C69">
              <w:rPr>
                <w:rFonts w:ascii="Swis721 Lt BT" w:hAnsi="Swis721 Lt BT" w:cs="Arial"/>
                <w:i/>
                <w:iCs/>
              </w:rPr>
              <w:t xml:space="preserve">, </w:t>
            </w:r>
            <w:r w:rsidR="00DA7C69">
              <w:rPr>
                <w:rFonts w:ascii="Swis721 Lt BT" w:hAnsi="Swis721 Lt BT"/>
                <w:i/>
              </w:rPr>
              <w:t xml:space="preserve">fasce di ghiaia tonda lavata perimetrali. </w:t>
            </w:r>
            <w:r w:rsidR="00112B27">
              <w:rPr>
                <w:rFonts w:ascii="Swis721 Lt BT" w:hAnsi="Swis721 Lt BT" w:cs="Arial"/>
                <w:i/>
                <w:iCs/>
              </w:rPr>
              <w:t>Incidenza di sistema</w:t>
            </w:r>
            <w:r w:rsidR="00112B27" w:rsidRPr="0082653B">
              <w:rPr>
                <w:rFonts w:ascii="Swis721 Lt BT" w:hAnsi="Swis721 Lt BT" w:cs="Swis721 Lt BT"/>
              </w:rPr>
              <w:t xml:space="preserve"> </w:t>
            </w:r>
            <w:r w:rsidR="00112B27" w:rsidRPr="00DC04EC">
              <w:rPr>
                <w:rFonts w:ascii="Swis721 Lt BT" w:hAnsi="Swis721 Lt BT" w:cs="Swis721 Lt BT"/>
                <w:i/>
              </w:rPr>
              <w:t>MediWaterSafe 4.0</w:t>
            </w:r>
            <w:r w:rsidR="00112B27">
              <w:rPr>
                <w:rFonts w:ascii="Swis721 Lt BT" w:hAnsi="Swis721 Lt BT" w:cs="Swis721 Lt BT"/>
                <w:i/>
              </w:rPr>
              <w:t xml:space="preserve"> per aree omogenee a verde pensile estensivo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5CA0E39"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3908736" w14:textId="2720B0D6" w:rsidR="00190EB1" w:rsidRPr="00B516EA" w:rsidRDefault="00C65E1D">
            <w:pPr>
              <w:ind w:right="-79"/>
              <w:jc w:val="center"/>
              <w:rPr>
                <w:rFonts w:ascii="Swis721 BT" w:hAnsi="Swis721 BT" w:cs="Swis721 BT"/>
                <w:i/>
                <w:iCs/>
              </w:rPr>
            </w:pPr>
            <w:r>
              <w:rPr>
                <w:rFonts w:ascii="Swis721 BT" w:hAnsi="Swis721 BT" w:cs="Swis721 BT"/>
                <w:i/>
                <w:iCs/>
              </w:rPr>
              <w:t xml:space="preserve"> </w:t>
            </w:r>
            <w:r w:rsidR="00B3238D">
              <w:rPr>
                <w:rFonts w:ascii="Swis721 BT" w:hAnsi="Swis721 BT" w:cs="Swis721 BT"/>
                <w:i/>
                <w:iCs/>
              </w:rPr>
              <w:t>1</w:t>
            </w:r>
            <w:r w:rsidR="002C6E10">
              <w:rPr>
                <w:rFonts w:ascii="Swis721 BT" w:hAnsi="Swis721 BT" w:cs="Swis721 BT"/>
                <w:i/>
                <w:iCs/>
              </w:rPr>
              <w:t>47</w:t>
            </w:r>
            <w:r w:rsidR="00190EB1" w:rsidRPr="00B516EA">
              <w:rPr>
                <w:rFonts w:ascii="Swis721 BT" w:hAnsi="Swis721 BT" w:cs="Swis721 BT"/>
                <w:i/>
                <w:iCs/>
              </w:rPr>
              <w:t xml:space="preserve">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A9FE8AD"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5681F29A" w14:textId="77777777" w:rsidR="00190EB1" w:rsidRPr="00190EB1" w:rsidRDefault="00190EB1" w:rsidP="00190EB1">
      <w:pPr>
        <w:jc w:val="both"/>
        <w:rPr>
          <w:rFonts w:ascii="Swis721 Lt BT" w:hAnsi="Swis721 Lt BT" w:cs="Arial"/>
        </w:rPr>
      </w:pPr>
    </w:p>
    <w:p w14:paraId="5244DC5B" w14:textId="77777777" w:rsidR="00C65E1D" w:rsidRPr="00B1196A" w:rsidRDefault="00C65E1D">
      <w:pPr>
        <w:tabs>
          <w:tab w:val="left" w:pos="540"/>
        </w:tabs>
        <w:suppressAutoHyphens/>
        <w:jc w:val="both"/>
        <w:rPr>
          <w:rFonts w:ascii="Swis721 Lt BT" w:hAnsi="Swis721 Lt BT" w:cs="Swis721 Lt BT"/>
          <w:b/>
          <w:bCs/>
          <w:lang w:eastAsia="ar-SA"/>
        </w:rPr>
      </w:pPr>
      <w:r w:rsidRPr="00C170F7">
        <w:rPr>
          <w:rFonts w:ascii="Swis721 Lt BT" w:hAnsi="Swis721 Lt BT" w:cs="Swis721 Lt BT"/>
          <w:b/>
          <w:bCs/>
          <w:lang w:eastAsia="ar-SA"/>
        </w:rPr>
        <w:t>VEGETAZIONE</w:t>
      </w:r>
    </w:p>
    <w:p w14:paraId="36C663CE" w14:textId="77777777" w:rsidR="00C65E1D" w:rsidRPr="00B1196A" w:rsidRDefault="00C65E1D">
      <w:pPr>
        <w:jc w:val="both"/>
        <w:rPr>
          <w:rFonts w:ascii="Swis721 Lt BT" w:hAnsi="Swis721 Lt BT" w:cs="Swis721 Lt BT"/>
          <w:lang w:eastAsia="ar-SA"/>
        </w:rPr>
      </w:pPr>
      <w:r w:rsidRPr="00B1196A">
        <w:rPr>
          <w:rFonts w:ascii="Swis721 Lt BT" w:hAnsi="Swis721 Lt BT" w:cs="Swis721 Lt BT"/>
          <w:b/>
          <w:bCs/>
          <w:lang w:eastAsia="ar-SA"/>
        </w:rPr>
        <w:t>Fornitura e posa in opera di vegetazione</w:t>
      </w:r>
      <w:r w:rsidR="005F4D51">
        <w:rPr>
          <w:rFonts w:ascii="Swis721 Lt BT" w:hAnsi="Swis721 Lt BT" w:cs="Swis721 Lt BT"/>
          <w:b/>
          <w:bCs/>
          <w:lang w:eastAsia="ar-SA"/>
        </w:rPr>
        <w:t xml:space="preserve"> di tipo estensivo a tapezzanti arbustive</w:t>
      </w:r>
      <w:r w:rsidRPr="00B1196A">
        <w:rPr>
          <w:rFonts w:ascii="Swis721 Lt BT" w:hAnsi="Swis721 Lt BT" w:cs="Swis721 Lt BT"/>
          <w:b/>
          <w:bCs/>
          <w:lang w:eastAsia="ar-SA"/>
        </w:rPr>
        <w:t>:</w:t>
      </w:r>
    </w:p>
    <w:p w14:paraId="73EF9A05" w14:textId="77777777" w:rsidR="005F4D51" w:rsidRPr="00A758B2" w:rsidRDefault="005F4D51" w:rsidP="005F4D51">
      <w:pPr>
        <w:pStyle w:val="Paragrafoelenco"/>
        <w:ind w:left="0"/>
        <w:jc w:val="both"/>
        <w:rPr>
          <w:rFonts w:ascii="Swis721 Lt BT" w:hAnsi="Swis721 Lt BT"/>
        </w:rPr>
      </w:pPr>
      <w:r w:rsidRPr="00A758B2">
        <w:rPr>
          <w:rFonts w:ascii="Swis721 Lt BT" w:hAnsi="Swis721 Lt BT"/>
        </w:rPr>
        <w:t xml:space="preserve">Superfici ricoperte con tappezzanti arbustive a basso sviluppo da realizzarsi mediante la posa di piantine in vasi da  </w:t>
      </w:r>
      <w:r w:rsidRPr="00A758B2">
        <w:rPr>
          <w:rFonts w:ascii="Swis721 Lt BT" w:hAnsi="Swis721 Lt BT"/>
          <w:lang w:eastAsia="ar-SA"/>
        </w:rPr>
        <w:t>Ø</w:t>
      </w:r>
      <w:r w:rsidRPr="00A758B2">
        <w:rPr>
          <w:rFonts w:ascii="Swis721 Lt BT" w:hAnsi="Swis721 Lt BT"/>
        </w:rPr>
        <w:t xml:space="preserve"> 12-16 cm. La densità di posa dovrà essere calibrata per il raggiungimento dei requisiti minimi per l’idoneità al collaudo dell’opera a verde richiesti dalla norma UNI - 11235.   Altezza della vegetazione a maturità compreso tra ca. 0,2 e 0,6 m. Esempio indicativo di specie: </w:t>
      </w:r>
      <w:r w:rsidRPr="00A758B2">
        <w:rPr>
          <w:rFonts w:ascii="Swis721 Lt BT" w:hAnsi="Swis721 Lt BT"/>
          <w:i/>
          <w:iCs/>
        </w:rPr>
        <w:t>Lonicera nitida, Hypericum spp, Santolina chamaecyparissus, Lavandula spp, ecc.</w:t>
      </w:r>
    </w:p>
    <w:p w14:paraId="49F496E5" w14:textId="77777777" w:rsidR="005F4D51" w:rsidRPr="00365537" w:rsidRDefault="005F4D51" w:rsidP="005F4D51">
      <w:pPr>
        <w:suppressAutoHyphens/>
        <w:jc w:val="both"/>
        <w:rPr>
          <w:rFonts w:ascii="Swis721 Lt BT" w:hAnsi="Swis721 Lt BT"/>
          <w:i/>
          <w:color w:val="0000FF"/>
          <w:lang w:eastAsia="ar-SA"/>
        </w:rPr>
      </w:pPr>
      <w:r w:rsidRPr="00582D2E">
        <w:rPr>
          <w:rFonts w:ascii="Swis721 Lt BT" w:hAnsi="Swis721 Lt BT"/>
          <w:lang w:eastAsia="ar-SA"/>
        </w:rPr>
        <w:t>A completamento dell’opera si prevede una prima irrigazione. Per l’idoneità al collaudo delle opere a verde il sistema dovrà rispondere ai requisiti minimi richiesti dal-la norma UNI - 11235.</w:t>
      </w:r>
    </w:p>
    <w:p w14:paraId="474DAA61" w14:textId="77777777" w:rsidR="00C65E1D" w:rsidRPr="00B1196A" w:rsidRDefault="00C65E1D">
      <w:pPr>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C65E1D" w:rsidRPr="00B1196A" w14:paraId="6B0405B9" w14:textId="77777777">
        <w:trPr>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098E2741" w14:textId="77777777" w:rsidR="00C65E1D" w:rsidRPr="00B1196A" w:rsidRDefault="00C65E1D">
            <w:pPr>
              <w:jc w:val="both"/>
              <w:rPr>
                <w:rFonts w:ascii="Swis721 Lt BT" w:hAnsi="Swis721 Lt BT" w:cs="Swis721 Lt BT"/>
                <w:i/>
                <w:iCs/>
              </w:rPr>
            </w:pPr>
            <w:r w:rsidRPr="00B1196A">
              <w:rPr>
                <w:rFonts w:ascii="Swis721 Lt BT" w:hAnsi="Swis721 Lt BT" w:cs="Swis721 Lt BT"/>
                <w:i/>
                <w:iCs/>
              </w:rPr>
              <w:t xml:space="preserve">DESCRIZIONE </w:t>
            </w:r>
            <w:r w:rsidRPr="00B1196A">
              <w:rPr>
                <w:rFonts w:ascii="Swis721 Lt BT" w:hAnsi="Swis721 Lt BT" w:cs="Swis721 Lt BT"/>
                <w:i/>
                <w:iCs/>
              </w:rPr>
              <w:tab/>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2D849E30"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3B56C68"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P.U.</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20CAADE"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TOT</w:t>
            </w:r>
          </w:p>
        </w:tc>
      </w:tr>
      <w:tr w:rsidR="00C65E1D" w:rsidRPr="00B1196A" w14:paraId="2C98C96F" w14:textId="77777777">
        <w:trPr>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145C8CCF" w14:textId="77777777" w:rsidR="00C65E1D" w:rsidRPr="00B1196A" w:rsidRDefault="00C65E1D">
            <w:pPr>
              <w:jc w:val="both"/>
              <w:rPr>
                <w:rFonts w:ascii="Swis721 Lt BT" w:hAnsi="Swis721 Lt BT" w:cs="Swis721 Lt BT"/>
                <w:i/>
                <w:iCs/>
              </w:rPr>
            </w:pPr>
            <w:bookmarkStart w:id="2" w:name="_Hlk38966015"/>
            <w:r w:rsidRPr="00B1196A">
              <w:rPr>
                <w:rFonts w:ascii="Swis721 Lt BT" w:hAnsi="Swis721 Lt BT" w:cs="Swis721 Lt BT"/>
                <w:i/>
                <w:iCs/>
              </w:rPr>
              <w:t xml:space="preserve">Fornitura e posa in opera, compresi oneri ed utili d’impresa </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D92ABC1"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3ED3DAB0" w14:textId="77777777" w:rsidR="00C65E1D" w:rsidRPr="00B1196A" w:rsidRDefault="005F4D51">
            <w:pPr>
              <w:jc w:val="center"/>
              <w:rPr>
                <w:rFonts w:ascii="Swis721 Lt BT" w:hAnsi="Swis721 Lt BT" w:cs="Swis721 Lt BT"/>
                <w:i/>
                <w:iCs/>
              </w:rPr>
            </w:pPr>
            <w:r>
              <w:rPr>
                <w:rFonts w:ascii="Swis721 Lt BT" w:hAnsi="Swis721 Lt BT" w:cs="Swis721 Lt BT"/>
                <w:i/>
                <w:iCs/>
              </w:rPr>
              <w:t>44</w:t>
            </w:r>
            <w:r w:rsidR="00C65E1D">
              <w:rPr>
                <w:rFonts w:ascii="Swis721 Lt BT" w:hAnsi="Swis721 Lt BT" w:cs="Swis721 Lt BT"/>
                <w:i/>
                <w:iCs/>
              </w:rPr>
              <w:t xml:space="preserve"> </w:t>
            </w:r>
            <w:r w:rsidR="00C65E1D" w:rsidRPr="00B1196A">
              <w:rPr>
                <w:rFonts w:ascii="Arial" w:hAnsi="Arial" w:cs="Arial"/>
                <w:i/>
                <w:iCs/>
              </w:rPr>
              <w:t>€</w:t>
            </w:r>
            <w:r w:rsidR="00C65E1D" w:rsidRPr="00B1196A">
              <w:rPr>
                <w:rFonts w:ascii="Swis721 Lt BT" w:hAnsi="Swis721 Lt BT" w:cs="Swis721 Lt BT"/>
                <w:i/>
                <w:iCs/>
              </w:rPr>
              <w:t>/mq</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60796807" w14:textId="77777777" w:rsidR="00C65E1D" w:rsidRPr="00B1196A" w:rsidRDefault="00C65E1D">
            <w:pPr>
              <w:jc w:val="center"/>
              <w:rPr>
                <w:rFonts w:ascii="Swis721 Lt BT" w:hAnsi="Swis721 Lt BT" w:cs="Swis721 Lt BT"/>
                <w:i/>
                <w:iCs/>
              </w:rPr>
            </w:pPr>
            <w:r w:rsidRPr="00B1196A">
              <w:rPr>
                <w:rFonts w:ascii="Arial" w:hAnsi="Arial" w:cs="Arial"/>
                <w:i/>
                <w:iCs/>
              </w:rPr>
              <w:t>€</w:t>
            </w:r>
          </w:p>
        </w:tc>
      </w:tr>
      <w:bookmarkEnd w:id="2"/>
    </w:tbl>
    <w:p w14:paraId="7C746895" w14:textId="77777777" w:rsidR="00C65E1D" w:rsidRPr="00B1196A" w:rsidRDefault="00C65E1D">
      <w:pPr>
        <w:suppressAutoHyphens/>
        <w:jc w:val="both"/>
        <w:rPr>
          <w:rFonts w:ascii="Swis721 Lt BT" w:hAnsi="Swis721 Lt BT" w:cs="Swis721 Lt BT"/>
          <w:b/>
          <w:bCs/>
          <w:lang w:eastAsia="ar-SA"/>
        </w:rPr>
      </w:pPr>
    </w:p>
    <w:p w14:paraId="18DD245A" w14:textId="77777777" w:rsidR="00C65E1D" w:rsidRPr="00B1196A" w:rsidRDefault="00C65E1D">
      <w:pPr>
        <w:suppressAutoHyphens/>
        <w:jc w:val="both"/>
        <w:rPr>
          <w:rFonts w:ascii="Swis721 Lt BT" w:hAnsi="Swis721 Lt BT" w:cs="Swis721 Lt BT"/>
          <w:b/>
          <w:bCs/>
          <w:lang w:eastAsia="ar-SA"/>
        </w:rPr>
      </w:pPr>
      <w:r w:rsidRPr="00B1196A">
        <w:rPr>
          <w:rFonts w:ascii="Swis721 Lt BT" w:hAnsi="Swis721 Lt BT" w:cs="Swis721 Lt BT"/>
          <w:b/>
          <w:bCs/>
          <w:lang w:eastAsia="ar-SA"/>
        </w:rPr>
        <w:t>IRRIGAZIONE</w:t>
      </w:r>
    </w:p>
    <w:p w14:paraId="76C84CDC" w14:textId="77777777" w:rsidR="00C65E1D" w:rsidRPr="00B1196A" w:rsidRDefault="00C65E1D">
      <w:pPr>
        <w:jc w:val="both"/>
        <w:rPr>
          <w:rFonts w:ascii="Swis721 Lt BT" w:hAnsi="Swis721 Lt BT" w:cs="Swis721 Lt BT"/>
          <w:lang w:eastAsia="ar-SA"/>
        </w:rPr>
      </w:pPr>
      <w:r w:rsidRPr="00B1196A">
        <w:rPr>
          <w:rFonts w:ascii="Swis721 Lt BT" w:hAnsi="Swis721 Lt BT" w:cs="Swis721 Lt BT"/>
          <w:b/>
          <w:bCs/>
          <w:lang w:eastAsia="ar-SA"/>
        </w:rPr>
        <w:t>Impianto di irrigazione</w:t>
      </w:r>
    </w:p>
    <w:p w14:paraId="7D398EA7" w14:textId="77777777" w:rsidR="00C65E1D" w:rsidRPr="00B1196A" w:rsidRDefault="00C65E1D">
      <w:pPr>
        <w:suppressAutoHyphens/>
        <w:jc w:val="both"/>
        <w:rPr>
          <w:rFonts w:ascii="Swis721 Lt BT" w:hAnsi="Swis721 Lt BT" w:cs="Swis721 Lt BT"/>
          <w:lang w:eastAsia="ar-SA"/>
        </w:rPr>
      </w:pPr>
      <w:r w:rsidRPr="00B1196A">
        <w:rPr>
          <w:rFonts w:ascii="Swis721 Lt BT" w:hAnsi="Swis721 Lt BT" w:cs="Swis721 Lt BT"/>
          <w:lang w:eastAsia="ar-SA"/>
        </w:rPr>
        <w:t>Impianto di irrigazione ad ala gocciolante. 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 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C65E1D" w:rsidRPr="00B1196A" w14:paraId="4D96816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4228AE4" w14:textId="77777777" w:rsidR="00C65E1D" w:rsidRPr="00B1196A" w:rsidRDefault="00C65E1D">
            <w:pPr>
              <w:jc w:val="both"/>
              <w:rPr>
                <w:rFonts w:ascii="Swis721 Lt BT" w:hAnsi="Swis721 Lt BT" w:cs="Swis721 Lt BT"/>
                <w:i/>
                <w:iCs/>
              </w:rPr>
            </w:pPr>
            <w:bookmarkStart w:id="3" w:name="_Hlk38966094"/>
            <w:r w:rsidRPr="00B1196A">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C3707CC"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632F513"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BF0BD2F"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TOT</w:t>
            </w:r>
          </w:p>
        </w:tc>
      </w:tr>
      <w:tr w:rsidR="00C65E1D" w:rsidRPr="00B1196A" w14:paraId="664E692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1EF1147" w14:textId="77777777" w:rsidR="00C65E1D" w:rsidRPr="00B1196A" w:rsidRDefault="00C65E1D">
            <w:pPr>
              <w:jc w:val="both"/>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B76A7DB"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2127F4F"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 xml:space="preserve">12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AAAD230" w14:textId="77777777" w:rsidR="00C65E1D" w:rsidRPr="00B1196A" w:rsidRDefault="00C65E1D">
            <w:pPr>
              <w:jc w:val="center"/>
              <w:rPr>
                <w:rFonts w:ascii="Swis721 Lt BT" w:hAnsi="Swis721 Lt BT" w:cs="Swis721 Lt BT"/>
                <w:i/>
                <w:iCs/>
              </w:rPr>
            </w:pPr>
            <w:r w:rsidRPr="00B1196A">
              <w:rPr>
                <w:rFonts w:ascii="Arial" w:hAnsi="Arial" w:cs="Arial"/>
                <w:i/>
                <w:iCs/>
              </w:rPr>
              <w:t>€</w:t>
            </w:r>
          </w:p>
        </w:tc>
      </w:tr>
      <w:bookmarkEnd w:id="3"/>
    </w:tbl>
    <w:p w14:paraId="69241431" w14:textId="77777777" w:rsidR="002723D7" w:rsidRDefault="002723D7">
      <w:pPr>
        <w:rPr>
          <w:rFonts w:ascii="Swis721 Lt BT" w:hAnsi="Swis721 Lt BT" w:cs="Swis721 Lt BT"/>
        </w:rPr>
      </w:pPr>
    </w:p>
    <w:p w14:paraId="282789A6" w14:textId="77777777" w:rsidR="00DD2AA0" w:rsidRDefault="00DD2AA0"/>
    <w:tbl>
      <w:tblPr>
        <w:tblW w:w="9639" w:type="dxa"/>
        <w:jc w:val="center"/>
        <w:tblLook w:val="00A0" w:firstRow="1" w:lastRow="0" w:firstColumn="1" w:lastColumn="0" w:noHBand="0" w:noVBand="0"/>
      </w:tblPr>
      <w:tblGrid>
        <w:gridCol w:w="9639"/>
      </w:tblGrid>
      <w:tr w:rsidR="00C65E1D" w:rsidRPr="00A039F8" w14:paraId="7B766F71" w14:textId="77777777" w:rsidTr="002723D7">
        <w:trPr>
          <w:trHeight w:hRule="exact" w:val="680"/>
          <w:jc w:val="center"/>
        </w:trPr>
        <w:tc>
          <w:tcPr>
            <w:tcW w:w="9639" w:type="dxa"/>
            <w:shd w:val="pct12" w:color="auto" w:fill="auto"/>
            <w:vAlign w:val="center"/>
          </w:tcPr>
          <w:p w14:paraId="0FD863B9" w14:textId="77777777" w:rsidR="00C65E1D" w:rsidRPr="00762F27" w:rsidRDefault="00C65E1D">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099E4DF2" w14:textId="77777777" w:rsidR="00C65E1D" w:rsidRPr="00A039F8" w:rsidRDefault="00C65E1D">
      <w:pPr>
        <w:ind w:left="284"/>
        <w:rPr>
          <w:rFonts w:ascii="Swis721 Lt BT" w:hAnsi="Swis721 Lt BT" w:cs="Swis721 Lt BT"/>
        </w:rPr>
      </w:pPr>
    </w:p>
    <w:p w14:paraId="1920F530" w14:textId="77777777" w:rsidR="00C65E1D" w:rsidRPr="00A039F8" w:rsidRDefault="00C65E1D">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206AF5BA" w14:textId="77777777" w:rsidR="00C65E1D" w:rsidRPr="00A039F8" w:rsidRDefault="00C65E1D">
      <w:pPr>
        <w:suppressAutoHyphens/>
        <w:jc w:val="both"/>
        <w:rPr>
          <w:rFonts w:ascii="Swis721 Lt BT" w:hAnsi="Swis721 Lt BT" w:cs="Swis721 Lt BT"/>
          <w:b/>
          <w:bCs/>
          <w:lang w:eastAsia="ar-SA"/>
        </w:rPr>
      </w:pPr>
    </w:p>
    <w:p w14:paraId="415FD235" w14:textId="77777777" w:rsidR="002C6E10" w:rsidRPr="00A039F8" w:rsidRDefault="002C6E10" w:rsidP="002C6E10">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141024E8" w14:textId="77777777" w:rsidR="002C6E10" w:rsidRDefault="002C6E10" w:rsidP="002C6E10">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4A64901A" w14:textId="77777777" w:rsidR="002C6E10" w:rsidRDefault="002C6E10" w:rsidP="002C6E10">
      <w:pPr>
        <w:suppressAutoHyphens/>
        <w:jc w:val="both"/>
        <w:rPr>
          <w:rFonts w:ascii="Swis721 Lt BT" w:hAnsi="Swis721 Lt BT" w:cs="Swis721 Lt BT"/>
          <w:i/>
          <w:iCs/>
          <w:lang w:eastAsia="ar-SA"/>
        </w:rPr>
      </w:pPr>
    </w:p>
    <w:p w14:paraId="0EF91BA7" w14:textId="77777777" w:rsidR="002C6E10" w:rsidRPr="00DC04EC" w:rsidRDefault="002C6E10" w:rsidP="002C6E10">
      <w:pPr>
        <w:suppressAutoHyphens/>
        <w:jc w:val="both"/>
        <w:rPr>
          <w:rFonts w:ascii="Swis721 Lt BT" w:hAnsi="Swis721 Lt BT" w:cs="Swis721 Lt BT"/>
          <w:i/>
          <w:iCs/>
          <w:lang w:eastAsia="ar-SA"/>
        </w:rPr>
      </w:pPr>
      <w:r>
        <w:rPr>
          <w:noProof/>
        </w:rPr>
        <w:drawing>
          <wp:anchor distT="0" distB="0" distL="114300" distR="114300" simplePos="0" relativeHeight="251674624" behindDoc="1" locked="0" layoutInCell="1" allowOverlap="1" wp14:anchorId="41330FEF" wp14:editId="5EF71DE3">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05A67FDB" w14:textId="77777777" w:rsidR="002C6E10" w:rsidRPr="00A039F8" w:rsidRDefault="002C6E10" w:rsidP="002C6E10">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5F83B226" w14:textId="77777777" w:rsidR="002C6E10" w:rsidRPr="00A039F8"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A56417B" w14:textId="77777777" w:rsidR="002C6E10" w:rsidRPr="00A039F8" w:rsidRDefault="002C6E10" w:rsidP="002C6E10">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3A1AF82E" w14:textId="77777777" w:rsidR="002C6E10" w:rsidRPr="00A039F8" w:rsidRDefault="002C6E10" w:rsidP="002C6E10">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6E10" w:rsidRPr="00A039F8" w14:paraId="5B5ECDA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7AFD726"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FDDAFDB"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6B069B5"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8D4160D"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2C6E10" w:rsidRPr="00A039F8" w14:paraId="4FCC96A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F03A2AE"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984DD75"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PK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93088B9"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5FA1C65" w14:textId="77777777" w:rsidR="002C6E10" w:rsidRPr="00A039F8"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71FF37B"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r w:rsidR="002C6E10" w:rsidRPr="00A039F8" w14:paraId="30BB520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BBED10"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28276B3"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PK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2107C7C"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D845126" w14:textId="77777777" w:rsidR="002C6E10" w:rsidRPr="00A039F8"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82A102C"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r w:rsidR="002C6E10" w:rsidRPr="00A039F8" w14:paraId="43B91E3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D45F164"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F4A5AED"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28F0886"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446A8AA"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 xml:space="preserve">94,70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5C14D23"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bl>
    <w:p w14:paraId="2FC91067" w14:textId="77777777" w:rsidR="002C6E10" w:rsidRDefault="002C6E10" w:rsidP="002C6E10">
      <w:pPr>
        <w:suppressAutoHyphens/>
        <w:jc w:val="both"/>
        <w:rPr>
          <w:rFonts w:ascii="Swis721 Lt BT" w:hAnsi="Swis721 Lt BT" w:cs="Swis721 Lt BT"/>
          <w:lang w:eastAsia="ar-SA"/>
        </w:rPr>
      </w:pPr>
    </w:p>
    <w:p w14:paraId="4F8712E3" w14:textId="77777777" w:rsidR="002C6E10" w:rsidRPr="00A039F8" w:rsidRDefault="002C6E10" w:rsidP="002C6E10">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0BEC75A5" w14:textId="77777777" w:rsidR="002C6E10" w:rsidRPr="00A039F8" w:rsidRDefault="002C6E10" w:rsidP="002C6E10">
      <w:pPr>
        <w:jc w:val="both"/>
        <w:rPr>
          <w:rFonts w:ascii="Swis721 Lt BT" w:hAnsi="Swis721 Lt BT" w:cs="Swis721 Lt BT"/>
          <w:lang w:eastAsia="ar-SA"/>
        </w:rPr>
      </w:pPr>
      <w:r>
        <w:rPr>
          <w:noProof/>
        </w:rPr>
        <w:drawing>
          <wp:anchor distT="0" distB="0" distL="114935" distR="114935" simplePos="0" relativeHeight="251671552" behindDoc="1" locked="0" layoutInCell="1" allowOverlap="1" wp14:anchorId="4942740B" wp14:editId="156A9706">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0969F2FE" w14:textId="77777777" w:rsidR="002C6E10" w:rsidRPr="00A039F8"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409BA8A8" w14:textId="77777777" w:rsidR="002C6E10" w:rsidRPr="00A039F8"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6E10" w:rsidRPr="00A039F8" w14:paraId="1E6B0A1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EA1F938"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6E29810"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F05291"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79C335B"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2C6E10" w:rsidRPr="00A039F8" w14:paraId="4DA9968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B6FF57F"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129BF62"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99FFFED"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A29DB19" w14:textId="77777777" w:rsidR="002C6E10" w:rsidRPr="00A039F8"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2C72A2C"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r w:rsidR="002C6E10" w:rsidRPr="00A039F8" w14:paraId="2C4DA42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E0089E3"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5B6C94A"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0551798"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B76D17F" w14:textId="77777777" w:rsidR="002C6E10" w:rsidRPr="00A039F8"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84FE694"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r w:rsidR="002C6E10" w:rsidRPr="00A039F8" w14:paraId="549B754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9ED3F8"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D36913C"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16E70DB"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EC5508"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 xml:space="preserve">117,65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986D4B8"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bl>
    <w:p w14:paraId="6AEE135B" w14:textId="77777777" w:rsidR="002C6E10" w:rsidRDefault="002C6E10" w:rsidP="002C6E10">
      <w:pPr>
        <w:suppressAutoHyphens/>
        <w:jc w:val="both"/>
        <w:rPr>
          <w:rFonts w:ascii="Swis721 Lt BT" w:hAnsi="Swis721 Lt BT" w:cs="Swis721 Lt BT"/>
          <w:lang w:eastAsia="ar-SA"/>
        </w:rPr>
      </w:pPr>
    </w:p>
    <w:p w14:paraId="4AAB4389" w14:textId="2AA533ED" w:rsidR="002C6E10" w:rsidRPr="00A039F8" w:rsidRDefault="002C6E10" w:rsidP="002C6E10">
      <w:pPr>
        <w:rPr>
          <w:rFonts w:ascii="Swis721 Lt BT" w:hAnsi="Swis721 Lt BT" w:cs="Swis721 Lt BT"/>
          <w:lang w:eastAsia="ar-SA"/>
        </w:rPr>
      </w:pPr>
      <w:r>
        <w:rPr>
          <w:noProof/>
        </w:rPr>
        <w:drawing>
          <wp:anchor distT="0" distB="0" distL="114300" distR="114300" simplePos="0" relativeHeight="251675648" behindDoc="1" locked="0" layoutInCell="1" allowOverlap="1" wp14:anchorId="35309088" wp14:editId="23257299">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274AC7D2" w14:textId="77777777" w:rsidR="002C6E10" w:rsidRPr="00A039F8" w:rsidRDefault="002C6E10" w:rsidP="002C6E10">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7AE09016" w14:textId="77777777" w:rsidR="002C6E10" w:rsidRPr="00A039F8"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1404A32A" w14:textId="77777777" w:rsidR="002C6E10" w:rsidRPr="00A039F8"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6E10" w:rsidRPr="00A039F8" w14:paraId="7177959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F44FD0"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7A691F8"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3A7B70"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9E2ED7"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2C6E10" w:rsidRPr="00A039F8" w14:paraId="427D75D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3B2B77F"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A363D81"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DE26AD0"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2286516" w14:textId="77777777" w:rsidR="002C6E10" w:rsidRPr="00A039F8"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2BAC752"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r w:rsidR="002C6E10" w:rsidRPr="00A039F8" w14:paraId="0162B4C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21DDBBE"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E83FBCA"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85F4037"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92F2A91" w14:textId="77777777" w:rsidR="002C6E10" w:rsidRPr="00A039F8"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80B313"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r w:rsidR="002C6E10" w:rsidRPr="00A039F8" w14:paraId="2A59F0A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2BEC83B"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C145C46" w14:textId="77777777" w:rsidR="002C6E10" w:rsidRPr="00A039F8" w:rsidRDefault="002C6E10" w:rsidP="00725D88">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424AA65" w14:textId="77777777" w:rsidR="002C6E10" w:rsidRPr="00A039F8" w:rsidRDefault="002C6E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A9AAAD" w14:textId="77777777" w:rsidR="002C6E10" w:rsidRPr="00A039F8" w:rsidRDefault="002C6E10" w:rsidP="00725D88">
            <w:pPr>
              <w:jc w:val="center"/>
              <w:rPr>
                <w:rFonts w:ascii="Swis721 Lt BT" w:hAnsi="Swis721 Lt BT" w:cs="Swis721 Lt BT"/>
                <w:i/>
                <w:iCs/>
                <w:lang w:val="en-GB"/>
              </w:rPr>
            </w:pPr>
            <w:r w:rsidRPr="00A039F8">
              <w:rPr>
                <w:rFonts w:ascii="Swis721 Lt BT" w:hAnsi="Swis721 Lt BT" w:cs="Swis721 Lt BT"/>
                <w:i/>
                <w:iCs/>
                <w:lang w:val="en-GB"/>
              </w:rPr>
              <w:t xml:space="preserve">67,50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1057B59" w14:textId="77777777" w:rsidR="002C6E10" w:rsidRPr="00A039F8" w:rsidRDefault="002C6E10" w:rsidP="00725D88">
            <w:pPr>
              <w:jc w:val="center"/>
              <w:rPr>
                <w:rFonts w:ascii="Swis721 Lt BT" w:hAnsi="Swis721 Lt BT" w:cs="Swis721 Lt BT"/>
                <w:i/>
                <w:iCs/>
                <w:lang w:val="en-GB"/>
              </w:rPr>
            </w:pPr>
            <w:r w:rsidRPr="00A039F8">
              <w:rPr>
                <w:rFonts w:ascii="Arial" w:hAnsi="Arial" w:cs="Arial"/>
                <w:i/>
                <w:iCs/>
                <w:lang w:val="en-GB"/>
              </w:rPr>
              <w:t>€</w:t>
            </w:r>
          </w:p>
        </w:tc>
      </w:tr>
    </w:tbl>
    <w:p w14:paraId="57712E86" w14:textId="77777777" w:rsidR="002C6E10"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2C12A2F2" w14:textId="77777777" w:rsidR="002C6E10"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461C9035" w14:textId="77777777" w:rsidR="002C6E10" w:rsidRPr="0020317C"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lastRenderedPageBreak/>
        <w:drawing>
          <wp:anchor distT="0" distB="0" distL="114935" distR="114935" simplePos="0" relativeHeight="251677696" behindDoc="1" locked="0" layoutInCell="1" allowOverlap="1" wp14:anchorId="433E99C5" wp14:editId="539DF827">
            <wp:simplePos x="0" y="0"/>
            <wp:positionH relativeFrom="margin">
              <wp:posOffset>4685030</wp:posOffset>
            </wp:positionH>
            <wp:positionV relativeFrom="paragraph">
              <wp:posOffset>40640</wp:posOffset>
            </wp:positionV>
            <wp:extent cx="1240790" cy="859790"/>
            <wp:effectExtent l="0" t="0" r="0" b="0"/>
            <wp:wrapTight wrapText="bothSides">
              <wp:wrapPolygon edited="0">
                <wp:start x="0" y="0"/>
                <wp:lineTo x="0" y="21058"/>
                <wp:lineTo x="21224" y="21058"/>
                <wp:lineTo x="212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D926B6">
        <w:rPr>
          <w:rFonts w:ascii="Swis721 Lt BT" w:hAnsi="Swis721 Lt BT" w:cs="Swis721 Lt BT"/>
          <w:b/>
          <w:bCs/>
          <w:lang w:eastAsia="ar-SA"/>
        </w:rPr>
        <w:t>SOPRAELEVAZIONI DEI POZZETTI DI CONTROLLO</w:t>
      </w:r>
    </w:p>
    <w:p w14:paraId="50D52163" w14:textId="77777777" w:rsidR="002C6E10" w:rsidRPr="00D926B6"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D926B6">
        <w:rPr>
          <w:rFonts w:ascii="Swis721 Lt BT" w:hAnsi="Swis721 Lt BT" w:cs="Swis721 Lt BT"/>
          <w:b/>
          <w:bCs/>
          <w:lang w:eastAsia="ar-SA"/>
        </w:rPr>
        <w:t xml:space="preserve">Sopraelevazioni PKH                         </w:t>
      </w:r>
    </w:p>
    <w:p w14:paraId="1B6EAE88" w14:textId="77777777" w:rsidR="002C6E10" w:rsidRPr="00D926B6"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D926B6">
        <w:rPr>
          <w:rFonts w:ascii="Swis721 Lt BT" w:hAnsi="Swis721 Lt BT" w:cs="Swis721 Lt BT"/>
          <w:b/>
          <w:bCs/>
          <w:lang w:eastAsia="ar-SA"/>
        </w:rPr>
        <w:t>per pozzetti PKF</w:t>
      </w:r>
    </w:p>
    <w:p w14:paraId="002A498A" w14:textId="77777777" w:rsidR="002C6E10" w:rsidRPr="00D926B6"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D926B6">
        <w:rPr>
          <w:rFonts w:ascii="Swis721 Lt BT" w:hAnsi="Swis721 Lt BT" w:cs="Swis721 Lt BT"/>
          <w:lang w:eastAsia="ar-SA"/>
        </w:rPr>
        <w:t>Sopraelevazione PKH 20, altezza 20 cm</w:t>
      </w:r>
    </w:p>
    <w:p w14:paraId="7153D419" w14:textId="77777777" w:rsidR="002C6E10" w:rsidRPr="00D926B6"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D926B6">
        <w:rPr>
          <w:rFonts w:ascii="Swis721 Lt BT" w:hAnsi="Swis721 Lt BT" w:cs="Swis721 Lt BT"/>
          <w:lang w:eastAsia="ar-SA"/>
        </w:rPr>
        <w:t xml:space="preserve">Dimensioni: 25x25 cm </w:t>
      </w:r>
    </w:p>
    <w:p w14:paraId="37FCC04A" w14:textId="77777777" w:rsidR="002C6E10" w:rsidRPr="00D926B6" w:rsidRDefault="002C6E10" w:rsidP="002C6E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6E10" w:rsidRPr="00D926B6" w14:paraId="2239195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69ACD3" w14:textId="77777777" w:rsidR="002C6E10" w:rsidRPr="00D926B6" w:rsidRDefault="002C6E10" w:rsidP="00725D88">
            <w:pPr>
              <w:jc w:val="both"/>
              <w:rPr>
                <w:rFonts w:ascii="Swis721 Lt BT" w:hAnsi="Swis721 Lt BT" w:cs="Swis721 Lt BT"/>
                <w:i/>
                <w:iCs/>
              </w:rPr>
            </w:pPr>
            <w:r w:rsidRPr="00D926B6">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F18019A" w14:textId="77777777" w:rsidR="002C6E10" w:rsidRPr="00D926B6" w:rsidRDefault="002C6E10" w:rsidP="00725D88">
            <w:pPr>
              <w:jc w:val="center"/>
              <w:rPr>
                <w:rFonts w:ascii="Swis721 Lt BT" w:hAnsi="Swis721 Lt BT" w:cs="Swis721 Lt BT"/>
                <w:i/>
                <w:iCs/>
                <w:lang w:val="en-GB"/>
              </w:rPr>
            </w:pPr>
            <w:r w:rsidRPr="00D926B6">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70260F6" w14:textId="77777777" w:rsidR="002C6E10" w:rsidRPr="00D926B6" w:rsidRDefault="002C6E10" w:rsidP="00725D88">
            <w:pPr>
              <w:jc w:val="center"/>
              <w:rPr>
                <w:rFonts w:ascii="Swis721 Lt BT" w:hAnsi="Swis721 Lt BT" w:cs="Swis721 Lt BT"/>
                <w:i/>
                <w:iCs/>
                <w:lang w:val="en-GB"/>
              </w:rPr>
            </w:pPr>
            <w:r w:rsidRPr="00D926B6">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14EAC69" w14:textId="77777777" w:rsidR="002C6E10" w:rsidRPr="00D926B6" w:rsidRDefault="002C6E10" w:rsidP="00725D88">
            <w:pPr>
              <w:jc w:val="center"/>
              <w:rPr>
                <w:rFonts w:ascii="Swis721 Lt BT" w:hAnsi="Swis721 Lt BT" w:cs="Swis721 Lt BT"/>
                <w:i/>
                <w:iCs/>
                <w:lang w:val="en-GB"/>
              </w:rPr>
            </w:pPr>
            <w:r w:rsidRPr="00D926B6">
              <w:rPr>
                <w:rFonts w:ascii="Swis721 Lt BT" w:hAnsi="Swis721 Lt BT" w:cs="Swis721 Lt BT"/>
                <w:i/>
                <w:iCs/>
                <w:lang w:val="en-GB"/>
              </w:rPr>
              <w:t>TOT</w:t>
            </w:r>
          </w:p>
        </w:tc>
      </w:tr>
      <w:tr w:rsidR="002C6E10" w:rsidRPr="00D926B6" w14:paraId="27E2F8F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38D758C" w14:textId="77777777" w:rsidR="002C6E10" w:rsidRPr="00D926B6" w:rsidRDefault="002C6E10" w:rsidP="00725D88">
            <w:pPr>
              <w:jc w:val="both"/>
              <w:rPr>
                <w:rFonts w:ascii="Swis721 Lt BT" w:hAnsi="Swis721 Lt BT" w:cs="Swis721 Lt BT"/>
                <w:i/>
                <w:iCs/>
              </w:rPr>
            </w:pPr>
            <w:r w:rsidRPr="00D926B6">
              <w:rPr>
                <w:rFonts w:ascii="Swis721 Lt BT" w:hAnsi="Swis721 Lt BT" w:cs="Swis721 Lt BT"/>
                <w:i/>
                <w:iCs/>
              </w:rPr>
              <w:t xml:space="preserve">Fornitura e posa in opera, compresi oneri ed utili d’impresa </w:t>
            </w:r>
          </w:p>
          <w:p w14:paraId="64E34104" w14:textId="77777777" w:rsidR="002C6E10" w:rsidRPr="00D926B6" w:rsidRDefault="002C6E10" w:rsidP="00725D88">
            <w:pPr>
              <w:jc w:val="both"/>
              <w:rPr>
                <w:rFonts w:ascii="Swis721 Lt BT" w:hAnsi="Swis721 Lt BT" w:cs="Swis721 Lt BT"/>
                <w:i/>
                <w:iCs/>
              </w:rPr>
            </w:pPr>
            <w:r w:rsidRPr="00D926B6">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D422964" w14:textId="77777777" w:rsidR="002C6E10" w:rsidRPr="00D926B6" w:rsidRDefault="002C6E10" w:rsidP="00725D88">
            <w:pPr>
              <w:jc w:val="center"/>
              <w:rPr>
                <w:rFonts w:ascii="Swis721 Lt BT" w:hAnsi="Swis721 Lt BT" w:cs="Swis721 Lt BT"/>
                <w:i/>
                <w:iCs/>
                <w:lang w:val="en-GB"/>
              </w:rPr>
            </w:pPr>
            <w:proofErr w:type="spellStart"/>
            <w:r w:rsidRPr="00D926B6">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E3AD397" w14:textId="77777777" w:rsidR="002C6E10" w:rsidRPr="00D926B6" w:rsidRDefault="002C6E10"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1D44835" w14:textId="77777777" w:rsidR="002C6E10" w:rsidRPr="00D926B6" w:rsidRDefault="002C6E10" w:rsidP="00725D88">
            <w:pPr>
              <w:jc w:val="center"/>
              <w:rPr>
                <w:rFonts w:ascii="Swis721 Lt BT" w:hAnsi="Swis721 Lt BT" w:cs="Swis721 Lt BT"/>
                <w:i/>
                <w:iCs/>
                <w:lang w:val="en-GB"/>
              </w:rPr>
            </w:pPr>
            <w:r w:rsidRPr="00D926B6">
              <w:rPr>
                <w:rFonts w:ascii="Arial" w:hAnsi="Arial" w:cs="Arial"/>
                <w:i/>
                <w:iCs/>
                <w:lang w:val="en-GB"/>
              </w:rPr>
              <w:t>€</w:t>
            </w:r>
          </w:p>
        </w:tc>
      </w:tr>
      <w:tr w:rsidR="002C6E10" w:rsidRPr="00D926B6" w14:paraId="624AD1A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974E74E" w14:textId="77777777" w:rsidR="002C6E10" w:rsidRPr="00D926B6" w:rsidRDefault="002C6E10" w:rsidP="00725D88">
            <w:pPr>
              <w:jc w:val="both"/>
              <w:rPr>
                <w:rFonts w:ascii="Swis721 Lt BT" w:hAnsi="Swis721 Lt BT" w:cs="Swis721 Lt BT"/>
                <w:i/>
                <w:iCs/>
              </w:rPr>
            </w:pPr>
            <w:r w:rsidRPr="00D926B6">
              <w:rPr>
                <w:rFonts w:ascii="Swis721 Lt BT" w:hAnsi="Swis721 Lt BT" w:cs="Swis721 Lt BT"/>
                <w:i/>
                <w:iCs/>
              </w:rPr>
              <w:t xml:space="preserve">Fornitura e posa in opera, compresi oneri ed utili d’impresa </w:t>
            </w:r>
          </w:p>
          <w:p w14:paraId="24DA6631" w14:textId="77777777" w:rsidR="002C6E10" w:rsidRPr="00D926B6" w:rsidRDefault="002C6E10" w:rsidP="00725D88">
            <w:pPr>
              <w:jc w:val="both"/>
              <w:rPr>
                <w:rFonts w:ascii="Swis721 Lt BT" w:hAnsi="Swis721 Lt BT" w:cs="Swis721 Lt BT"/>
                <w:i/>
                <w:iCs/>
              </w:rPr>
            </w:pPr>
            <w:r w:rsidRPr="00D926B6">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98F2AE2" w14:textId="77777777" w:rsidR="002C6E10" w:rsidRPr="00D926B6" w:rsidRDefault="002C6E10" w:rsidP="00725D88">
            <w:pPr>
              <w:jc w:val="center"/>
              <w:rPr>
                <w:rFonts w:ascii="Swis721 Lt BT" w:hAnsi="Swis721 Lt BT" w:cs="Swis721 Lt BT"/>
                <w:i/>
                <w:iCs/>
                <w:lang w:val="en-GB"/>
              </w:rPr>
            </w:pPr>
            <w:proofErr w:type="spellStart"/>
            <w:r w:rsidRPr="00D926B6">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46D0C13" w14:textId="77777777" w:rsidR="002C6E10" w:rsidRPr="00D926B6" w:rsidRDefault="002C6E10"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7504ED" w14:textId="77777777" w:rsidR="002C6E10" w:rsidRPr="00D926B6" w:rsidRDefault="002C6E10" w:rsidP="00725D88">
            <w:pPr>
              <w:jc w:val="center"/>
              <w:rPr>
                <w:rFonts w:ascii="Swis721 Lt BT" w:hAnsi="Swis721 Lt BT" w:cs="Swis721 Lt BT"/>
                <w:i/>
                <w:iCs/>
                <w:lang w:val="en-GB"/>
              </w:rPr>
            </w:pPr>
            <w:r w:rsidRPr="00D926B6">
              <w:rPr>
                <w:rFonts w:ascii="Arial" w:hAnsi="Arial" w:cs="Arial"/>
                <w:i/>
                <w:iCs/>
                <w:lang w:val="en-GB"/>
              </w:rPr>
              <w:t>€</w:t>
            </w:r>
          </w:p>
        </w:tc>
      </w:tr>
      <w:tr w:rsidR="002C6E10" w:rsidRPr="00D926B6" w14:paraId="785DD84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B593660" w14:textId="77777777" w:rsidR="002C6E10" w:rsidRPr="00D926B6" w:rsidRDefault="002C6E10" w:rsidP="00725D88">
            <w:pPr>
              <w:jc w:val="both"/>
              <w:rPr>
                <w:rFonts w:ascii="Swis721 Lt BT" w:hAnsi="Swis721 Lt BT" w:cs="Swis721 Lt BT"/>
                <w:i/>
                <w:iCs/>
              </w:rPr>
            </w:pPr>
            <w:r w:rsidRPr="00D926B6">
              <w:rPr>
                <w:rFonts w:ascii="Swis721 Lt BT" w:hAnsi="Swis721 Lt BT" w:cs="Swis721 Lt BT"/>
                <w:i/>
                <w:iCs/>
              </w:rPr>
              <w:t xml:space="preserve">Fornitura e posa in opera, compresi oneri ed utili d’impresa </w:t>
            </w:r>
          </w:p>
          <w:p w14:paraId="5887EABF" w14:textId="77777777" w:rsidR="002C6E10" w:rsidRPr="00D926B6" w:rsidRDefault="002C6E10" w:rsidP="00725D88">
            <w:pPr>
              <w:jc w:val="both"/>
              <w:rPr>
                <w:rFonts w:ascii="Swis721 Lt BT" w:hAnsi="Swis721 Lt BT" w:cs="Swis721 Lt BT"/>
                <w:i/>
                <w:iCs/>
              </w:rPr>
            </w:pPr>
            <w:r w:rsidRPr="00D926B6">
              <w:rPr>
                <w:rFonts w:ascii="Swis721 Lt BT" w:hAnsi="Swis721 Lt BT" w:cs="Swis721 Lt BT"/>
                <w:i/>
                <w:iCs/>
              </w:rPr>
              <w:t xml:space="preserve">PKH 20 versione </w:t>
            </w:r>
            <w:proofErr w:type="spellStart"/>
            <w:r w:rsidRPr="00D926B6">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145948C" w14:textId="77777777" w:rsidR="002C6E10" w:rsidRPr="00D926B6" w:rsidRDefault="002C6E10" w:rsidP="00725D88">
            <w:pPr>
              <w:jc w:val="center"/>
              <w:rPr>
                <w:rFonts w:ascii="Swis721 Lt BT" w:hAnsi="Swis721 Lt BT" w:cs="Swis721 Lt BT"/>
                <w:i/>
                <w:iCs/>
                <w:lang w:val="en-GB"/>
              </w:rPr>
            </w:pPr>
            <w:proofErr w:type="spellStart"/>
            <w:r w:rsidRPr="00D926B6">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560C608" w14:textId="498E84AC" w:rsidR="002C6E10" w:rsidRPr="00D926B6" w:rsidRDefault="002C6E10" w:rsidP="00725D88">
            <w:pPr>
              <w:jc w:val="center"/>
              <w:rPr>
                <w:rFonts w:ascii="Swis721 Lt BT" w:hAnsi="Swis721 Lt BT" w:cs="Swis721 Lt BT"/>
                <w:i/>
                <w:iCs/>
                <w:lang w:val="en-GB"/>
              </w:rPr>
            </w:pPr>
            <w:r>
              <w:rPr>
                <w:rFonts w:ascii="Swis721 Lt BT" w:hAnsi="Swis721 Lt BT" w:cs="Swis721 Lt BT"/>
                <w:i/>
                <w:iCs/>
                <w:lang w:val="en-GB"/>
              </w:rPr>
              <w:t>83,90</w:t>
            </w:r>
            <w:r w:rsidRPr="00D926B6">
              <w:rPr>
                <w:rFonts w:ascii="Swis721 Lt BT" w:hAnsi="Swis721 Lt BT" w:cs="Swis721 Lt BT"/>
                <w:i/>
                <w:iCs/>
                <w:lang w:val="en-GB"/>
              </w:rPr>
              <w:t xml:space="preserve"> </w:t>
            </w:r>
            <w:r w:rsidRPr="00D926B6">
              <w:rPr>
                <w:rFonts w:ascii="Arial" w:hAnsi="Arial" w:cs="Arial"/>
                <w:i/>
                <w:iCs/>
                <w:lang w:val="en-GB"/>
              </w:rPr>
              <w:t>€</w:t>
            </w:r>
            <w:r w:rsidRPr="00D926B6">
              <w:rPr>
                <w:rFonts w:ascii="Swis721 Lt BT" w:hAnsi="Swis721 Lt BT" w:cs="Swis721 Lt BT"/>
                <w:i/>
                <w:iCs/>
                <w:lang w:val="en-GB"/>
              </w:rPr>
              <w:t>/</w:t>
            </w:r>
            <w:proofErr w:type="spellStart"/>
            <w:r w:rsidRPr="00D926B6">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C99EE75" w14:textId="77777777" w:rsidR="002C6E10" w:rsidRPr="00D926B6" w:rsidRDefault="002C6E10" w:rsidP="00725D88">
            <w:pPr>
              <w:jc w:val="center"/>
              <w:rPr>
                <w:rFonts w:ascii="Swis721 Lt BT" w:hAnsi="Swis721 Lt BT" w:cs="Swis721 Lt BT"/>
                <w:i/>
                <w:iCs/>
                <w:lang w:val="en-GB"/>
              </w:rPr>
            </w:pPr>
            <w:r w:rsidRPr="00D926B6">
              <w:rPr>
                <w:rFonts w:ascii="Arial" w:hAnsi="Arial" w:cs="Arial"/>
                <w:i/>
                <w:iCs/>
                <w:lang w:val="en-GB"/>
              </w:rPr>
              <w:t>€</w:t>
            </w:r>
          </w:p>
        </w:tc>
      </w:tr>
    </w:tbl>
    <w:p w14:paraId="30FAFAB8" w14:textId="77777777" w:rsidR="002C6E10" w:rsidRDefault="002C6E10" w:rsidP="002C6E10"/>
    <w:tbl>
      <w:tblPr>
        <w:tblW w:w="9639" w:type="dxa"/>
        <w:jc w:val="center"/>
        <w:tblLook w:val="00A0" w:firstRow="1" w:lastRow="0" w:firstColumn="1" w:lastColumn="0" w:noHBand="0" w:noVBand="0"/>
      </w:tblPr>
      <w:tblGrid>
        <w:gridCol w:w="9639"/>
      </w:tblGrid>
      <w:tr w:rsidR="002C6E10" w:rsidRPr="00A039F8" w14:paraId="3A656073" w14:textId="77777777" w:rsidTr="00725D88">
        <w:trPr>
          <w:trHeight w:val="680"/>
          <w:jc w:val="center"/>
        </w:trPr>
        <w:tc>
          <w:tcPr>
            <w:tcW w:w="9639" w:type="dxa"/>
            <w:shd w:val="pct12" w:color="auto" w:fill="auto"/>
            <w:vAlign w:val="center"/>
          </w:tcPr>
          <w:p w14:paraId="27712356" w14:textId="77777777" w:rsidR="002C6E10" w:rsidRPr="00762F27" w:rsidRDefault="002C6E10" w:rsidP="00725D88">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5E31FD2F" w14:textId="77777777" w:rsidR="002C6E10" w:rsidRPr="00A039F8" w:rsidRDefault="002C6E10" w:rsidP="002C6E10">
      <w:pPr>
        <w:jc w:val="both"/>
        <w:rPr>
          <w:rFonts w:ascii="Swis721 Lt BT" w:hAnsi="Swis721 Lt BT" w:cs="Swis721 Lt BT"/>
        </w:rPr>
      </w:pPr>
    </w:p>
    <w:p w14:paraId="3ECAD302" w14:textId="77777777" w:rsidR="002C6E10" w:rsidRPr="00A039F8" w:rsidRDefault="002C6E10" w:rsidP="002C6E10">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060DD2E4" w14:textId="77777777" w:rsidR="002C6E10" w:rsidRDefault="002C6E10" w:rsidP="002C6E10">
      <w:pPr>
        <w:jc w:val="both"/>
        <w:rPr>
          <w:rFonts w:ascii="Swis721 Lt BT" w:hAnsi="Swis721 Lt BT" w:cs="Swis721 Lt BT"/>
        </w:rPr>
      </w:pPr>
    </w:p>
    <w:p w14:paraId="5B601C2A" w14:textId="77777777" w:rsidR="002C6E10" w:rsidRPr="00801077" w:rsidRDefault="002C6E10" w:rsidP="002C6E10">
      <w:pPr>
        <w:jc w:val="both"/>
        <w:rPr>
          <w:rFonts w:ascii="Swis721 Lt BT" w:hAnsi="Swis721 Lt BT" w:cs="Swis721 Lt BT"/>
          <w:b/>
          <w:bCs/>
        </w:rPr>
      </w:pPr>
      <w:r w:rsidRPr="00801077">
        <w:rPr>
          <w:rFonts w:ascii="Swis721 Lt BT" w:hAnsi="Swis721 Lt BT" w:cs="Swis721 Lt BT"/>
          <w:b/>
          <w:bCs/>
        </w:rPr>
        <w:t xml:space="preserve">PROFILI DRENANTI </w:t>
      </w:r>
      <w:r>
        <w:rPr>
          <w:rFonts w:ascii="Swis721 Lt BT" w:hAnsi="Swis721 Lt BT" w:cs="Swis721 Lt BT"/>
          <w:b/>
          <w:bCs/>
        </w:rPr>
        <w:t xml:space="preserve">PARAGHIAIA </w:t>
      </w:r>
      <w:r w:rsidRPr="00801077">
        <w:rPr>
          <w:rFonts w:ascii="Swis721 Lt BT" w:hAnsi="Swis721 Lt BT" w:cs="Swis721 Lt BT"/>
          <w:b/>
          <w:bCs/>
        </w:rPr>
        <w:t>DEL SISTEMA A VERDE PENSILE</w:t>
      </w:r>
      <w:r>
        <w:rPr>
          <w:noProof/>
        </w:rPr>
        <w:drawing>
          <wp:anchor distT="0" distB="0" distL="114300" distR="114300" simplePos="0" relativeHeight="251673600" behindDoc="1" locked="0" layoutInCell="1" allowOverlap="1" wp14:anchorId="568C191F" wp14:editId="57AC8DBB">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11255EF6" w14:textId="77777777" w:rsidR="002C6E10" w:rsidRPr="00A039F8" w:rsidRDefault="002C6E10" w:rsidP="002C6E10">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61B8C5D4" w14:textId="77777777" w:rsidR="002C6E10" w:rsidRPr="00A039F8" w:rsidRDefault="002C6E10" w:rsidP="002C6E10">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w:t>
      </w:r>
      <w:r w:rsidRPr="00A039F8">
        <w:rPr>
          <w:rFonts w:ascii="Swis721 Lt BT" w:hAnsi="Swis721 Lt BT" w:cs="Swis721 Lt BT"/>
        </w:rPr>
        <w:t xml:space="preserve">100/150. I profili verranno posati in linea impiegando gli appositi connettori. </w:t>
      </w:r>
    </w:p>
    <w:p w14:paraId="088A3447" w14:textId="77777777" w:rsidR="002C6E10" w:rsidRPr="00A039F8" w:rsidRDefault="002C6E10" w:rsidP="002C6E10">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6E10" w:rsidRPr="00565CFC" w14:paraId="11DD622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044E9A" w14:textId="77777777" w:rsidR="002C6E10" w:rsidRPr="00565CFC" w:rsidRDefault="002C6E10" w:rsidP="00725D88">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548365F" w14:textId="77777777" w:rsidR="002C6E10" w:rsidRPr="00565CFC" w:rsidRDefault="002C6E10" w:rsidP="00725D88">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E5ABED7" w14:textId="77777777" w:rsidR="002C6E10" w:rsidRPr="00565CFC" w:rsidRDefault="002C6E10" w:rsidP="00725D88">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A582057" w14:textId="77777777" w:rsidR="002C6E10" w:rsidRPr="00565CFC" w:rsidRDefault="002C6E10" w:rsidP="00725D88">
            <w:pPr>
              <w:jc w:val="center"/>
              <w:rPr>
                <w:rFonts w:ascii="Swis721 Lt BT" w:hAnsi="Swis721 Lt BT" w:cs="Swis721 Lt BT"/>
                <w:i/>
                <w:iCs/>
                <w:lang w:val="en-GB"/>
              </w:rPr>
            </w:pPr>
            <w:r w:rsidRPr="00565CFC">
              <w:rPr>
                <w:rFonts w:ascii="Swis721 Lt BT" w:hAnsi="Swis721 Lt BT" w:cs="Swis721 Lt BT"/>
                <w:i/>
                <w:iCs/>
                <w:lang w:val="en-GB"/>
              </w:rPr>
              <w:t>TOT</w:t>
            </w:r>
          </w:p>
        </w:tc>
      </w:tr>
      <w:tr w:rsidR="002C6E10" w:rsidRPr="00565CFC" w14:paraId="0110F3E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0C3781" w14:textId="77777777" w:rsidR="002C6E10" w:rsidRPr="00565CFC" w:rsidRDefault="002C6E10"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70BA43ED" w14:textId="77777777" w:rsidR="002C6E10" w:rsidRPr="00565CFC" w:rsidRDefault="002C6E10" w:rsidP="00725D88">
            <w:pPr>
              <w:jc w:val="both"/>
              <w:rPr>
                <w:rFonts w:ascii="Swis721 Lt BT" w:hAnsi="Swis721 Lt BT" w:cs="Swis721 Lt BT"/>
                <w:i/>
                <w:iCs/>
              </w:rPr>
            </w:pPr>
            <w:r w:rsidRPr="00565CFC">
              <w:rPr>
                <w:rFonts w:ascii="Swis721 Lt BT" w:hAnsi="Swis721 Lt BT" w:cs="Swis721 Lt BT"/>
                <w:i/>
                <w:iCs/>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4CCC2E0" w14:textId="77777777" w:rsidR="002C6E10" w:rsidRPr="00565CFC" w:rsidRDefault="002C6E10"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5CD4E2" w14:textId="77777777" w:rsidR="002C6E10" w:rsidRPr="00565CFC"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5F9CD9" w14:textId="77777777" w:rsidR="002C6E10" w:rsidRPr="00565CFC" w:rsidRDefault="002C6E10" w:rsidP="00725D88">
            <w:pPr>
              <w:jc w:val="center"/>
              <w:rPr>
                <w:rFonts w:ascii="Swis721 Lt BT" w:hAnsi="Swis721 Lt BT" w:cs="Swis721 Lt BT"/>
                <w:i/>
                <w:iCs/>
                <w:lang w:val="en-GB"/>
              </w:rPr>
            </w:pPr>
            <w:r w:rsidRPr="00565CFC">
              <w:rPr>
                <w:rFonts w:ascii="Arial" w:hAnsi="Arial" w:cs="Arial"/>
                <w:i/>
                <w:iCs/>
                <w:lang w:val="en-GB"/>
              </w:rPr>
              <w:t>€</w:t>
            </w:r>
          </w:p>
        </w:tc>
      </w:tr>
      <w:tr w:rsidR="002C6E10" w:rsidRPr="00565CFC" w14:paraId="0DB1BED2" w14:textId="77777777" w:rsidTr="00725D88">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269617A" w14:textId="77777777" w:rsidR="002C6E10" w:rsidRPr="00565CFC" w:rsidRDefault="002C6E10"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1FCD2B2A" w14:textId="77777777" w:rsidR="002C6E10" w:rsidRPr="00565CFC" w:rsidRDefault="002C6E10" w:rsidP="00725D88">
            <w:pPr>
              <w:jc w:val="both"/>
              <w:rPr>
                <w:rFonts w:ascii="Swis721 Lt BT" w:hAnsi="Swis721 Lt BT" w:cs="Swis721 Lt BT"/>
                <w:i/>
                <w:iCs/>
              </w:rPr>
            </w:pPr>
            <w:r w:rsidRPr="00565CFC">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CFD9ED2" w14:textId="77777777" w:rsidR="002C6E10" w:rsidRPr="00565CFC" w:rsidRDefault="002C6E10"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C29E17" w14:textId="77777777" w:rsidR="002C6E10" w:rsidRPr="00565CFC"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D37B899" w14:textId="77777777" w:rsidR="002C6E10" w:rsidRPr="00565CFC" w:rsidRDefault="002C6E10" w:rsidP="00725D88">
            <w:pPr>
              <w:jc w:val="center"/>
              <w:rPr>
                <w:rFonts w:ascii="Swis721 Lt BT" w:hAnsi="Swis721 Lt BT" w:cs="Swis721 Lt BT"/>
                <w:i/>
                <w:iCs/>
                <w:lang w:val="en-GB"/>
              </w:rPr>
            </w:pPr>
            <w:r w:rsidRPr="00565CFC">
              <w:rPr>
                <w:rFonts w:ascii="Arial" w:hAnsi="Arial" w:cs="Arial"/>
                <w:i/>
                <w:iCs/>
                <w:lang w:val="en-GB"/>
              </w:rPr>
              <w:t>€</w:t>
            </w:r>
          </w:p>
        </w:tc>
      </w:tr>
      <w:tr w:rsidR="002C6E10" w:rsidRPr="00565CFC" w14:paraId="412B00B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F22DDE" w14:textId="77777777" w:rsidR="002C6E10" w:rsidRPr="00565CFC" w:rsidRDefault="002C6E10"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43D6849A" w14:textId="77777777" w:rsidR="002C6E10" w:rsidRPr="00565CFC" w:rsidRDefault="002C6E10" w:rsidP="00725D88">
            <w:pPr>
              <w:jc w:val="both"/>
              <w:rPr>
                <w:rFonts w:ascii="Swis721 Lt BT" w:hAnsi="Swis721 Lt BT" w:cs="Swis721 Lt BT"/>
                <w:i/>
                <w:iCs/>
              </w:rPr>
            </w:pPr>
            <w:r w:rsidRPr="00565CFC">
              <w:rPr>
                <w:rFonts w:ascii="Swis721 Lt BT" w:hAnsi="Swis721 Lt BT" w:cs="Swis721 Lt BT"/>
                <w:i/>
                <w:iCs/>
              </w:rPr>
              <w:t xml:space="preserve">di profilo PPD 100/150 </w:t>
            </w:r>
            <w:proofErr w:type="spellStart"/>
            <w:r w:rsidRPr="00565CFC">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7A9D19A" w14:textId="77777777" w:rsidR="002C6E10" w:rsidRPr="00565CFC" w:rsidRDefault="002C6E10"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DAC9A0" w14:textId="77777777" w:rsidR="002C6E10" w:rsidRPr="00565CFC" w:rsidRDefault="002C6E10" w:rsidP="00725D88">
            <w:pPr>
              <w:jc w:val="center"/>
              <w:rPr>
                <w:rFonts w:ascii="Swis721 Lt BT" w:hAnsi="Swis721 Lt BT" w:cs="Swis721 Lt BT"/>
                <w:i/>
                <w:iCs/>
                <w:lang w:val="en-GB"/>
              </w:rPr>
            </w:pPr>
            <w:r w:rsidRPr="00565CFC">
              <w:rPr>
                <w:rFonts w:ascii="Swis721 Lt BT" w:hAnsi="Swis721 Lt BT" w:cs="Swis721 Lt BT"/>
                <w:i/>
                <w:iCs/>
                <w:lang w:val="en-GB"/>
              </w:rPr>
              <w:t xml:space="preserve"> 69,58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C75E04F" w14:textId="77777777" w:rsidR="002C6E10" w:rsidRPr="00565CFC" w:rsidRDefault="002C6E10" w:rsidP="00725D88">
            <w:pPr>
              <w:jc w:val="center"/>
              <w:rPr>
                <w:rFonts w:ascii="Swis721 Lt BT" w:hAnsi="Swis721 Lt BT" w:cs="Swis721 Lt BT"/>
                <w:i/>
                <w:iCs/>
                <w:lang w:val="en-GB"/>
              </w:rPr>
            </w:pPr>
            <w:r w:rsidRPr="00565CFC">
              <w:rPr>
                <w:rFonts w:ascii="Arial" w:hAnsi="Arial" w:cs="Arial"/>
                <w:i/>
                <w:iCs/>
                <w:lang w:val="en-GB"/>
              </w:rPr>
              <w:t>€</w:t>
            </w:r>
          </w:p>
        </w:tc>
      </w:tr>
    </w:tbl>
    <w:p w14:paraId="29C7CB18" w14:textId="77777777" w:rsidR="002C6E10" w:rsidRDefault="002C6E10" w:rsidP="002C6E10">
      <w:pPr>
        <w:rPr>
          <w:rFonts w:ascii="Swis721 Lt BT" w:hAnsi="Swis721 Lt BT" w:cs="Swis721 Lt BT"/>
        </w:rPr>
      </w:pPr>
    </w:p>
    <w:p w14:paraId="70C7244B" w14:textId="77777777" w:rsidR="002C6E10" w:rsidRPr="00040473" w:rsidRDefault="002C6E10" w:rsidP="002C6E10">
      <w:pPr>
        <w:jc w:val="both"/>
        <w:rPr>
          <w:rFonts w:ascii="Swis721 Lt BT" w:hAnsi="Swis721 Lt BT" w:cs="Swis721 Lt BT"/>
          <w:b/>
          <w:bCs/>
        </w:rPr>
      </w:pPr>
      <w:r w:rsidRPr="00040473">
        <w:rPr>
          <w:rFonts w:ascii="Swis721 Lt BT" w:hAnsi="Swis721 Lt BT" w:cs="Swis721 Lt BT"/>
          <w:b/>
          <w:bCs/>
        </w:rPr>
        <w:t>PROFILI DRENANTI DI BORDO DEL SISTEMA A VERDE PENSILE:</w:t>
      </w:r>
    </w:p>
    <w:p w14:paraId="22C84384" w14:textId="77777777" w:rsidR="002C6E10" w:rsidRPr="00040473" w:rsidRDefault="002C6E10" w:rsidP="002C6E10">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77D2D293" w14:textId="77777777" w:rsidR="002C6E10" w:rsidRPr="00040473" w:rsidRDefault="002C6E10" w:rsidP="002C6E10">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Pr>
          <w:rFonts w:ascii="Swis721 Lt BT" w:hAnsi="Swis721 Lt BT" w:cs="Swis721 Lt BT"/>
          <w:noProof/>
        </w:rPr>
        <w:t xml:space="preserve">ticale e su quella di appoggio. </w:t>
      </w:r>
      <w:r>
        <w:rPr>
          <w:rFonts w:ascii="Swis721 Lt BT" w:hAnsi="Swis721 Lt BT" w:cs="Swis721 Lt BT"/>
        </w:rPr>
        <w:t>Il profilo può avere una lunghezza pari a  2 m e 1,5 m</w:t>
      </w:r>
      <w:r>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6DE5575F" w14:textId="77777777" w:rsidR="002C6E10" w:rsidRPr="00040473" w:rsidRDefault="002C6E10" w:rsidP="002C6E10">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1255CF07" w14:textId="77777777" w:rsidR="002C6E10" w:rsidRPr="00040473" w:rsidRDefault="002C6E10" w:rsidP="002C6E10">
      <w:pPr>
        <w:jc w:val="both"/>
        <w:rPr>
          <w:rFonts w:ascii="Swis721 Lt BT" w:hAnsi="Swis721 Lt BT" w:cs="Swis721 Lt BT"/>
        </w:rPr>
      </w:pPr>
    </w:p>
    <w:p w14:paraId="00F3E83C" w14:textId="77777777" w:rsidR="002C6E10" w:rsidRPr="00040473" w:rsidRDefault="002C6E10" w:rsidP="002C6E10">
      <w:pPr>
        <w:jc w:val="both"/>
        <w:rPr>
          <w:rFonts w:ascii="Swis721 Lt BT" w:hAnsi="Swis721 Lt BT" w:cs="Swis721 Lt BT"/>
          <w:b/>
          <w:bCs/>
        </w:rPr>
      </w:pPr>
      <w:r>
        <w:rPr>
          <w:rFonts w:ascii="Swis721 Lt BT" w:hAnsi="Swis721 Lt BT" w:cs="Swis721 Lt BT"/>
          <w:noProof/>
        </w:rPr>
        <w:lastRenderedPageBreak/>
        <w:drawing>
          <wp:inline distT="0" distB="0" distL="0" distR="0" wp14:anchorId="11C6261D" wp14:editId="79B0DE94">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5">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1157CEE0" wp14:editId="70A82BA2">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2820EB1D" w14:textId="77777777" w:rsidR="002C6E10" w:rsidRPr="00040473" w:rsidRDefault="002C6E10" w:rsidP="002C6E10">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6E10" w:rsidRPr="00040473" w14:paraId="3548D49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1E87C8C" w14:textId="77777777" w:rsidR="002C6E10" w:rsidRPr="00040473" w:rsidRDefault="002C6E10" w:rsidP="00725D8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EFED101" w14:textId="77777777" w:rsidR="002C6E10" w:rsidRPr="00040473" w:rsidRDefault="002C6E10" w:rsidP="00725D8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0A4CFCB" w14:textId="77777777" w:rsidR="002C6E10" w:rsidRPr="00040473" w:rsidRDefault="002C6E10" w:rsidP="00725D8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C47853" w14:textId="77777777" w:rsidR="002C6E10" w:rsidRPr="00040473" w:rsidRDefault="002C6E10" w:rsidP="00725D88">
            <w:pPr>
              <w:jc w:val="center"/>
              <w:rPr>
                <w:rFonts w:ascii="Swis721 Lt BT" w:hAnsi="Swis721 Lt BT" w:cs="Swis721 Lt BT"/>
                <w:i/>
                <w:iCs/>
                <w:lang w:val="en-GB"/>
              </w:rPr>
            </w:pPr>
            <w:r w:rsidRPr="00040473">
              <w:rPr>
                <w:rFonts w:ascii="Swis721 Lt BT" w:hAnsi="Swis721 Lt BT" w:cs="Swis721 Lt BT"/>
                <w:i/>
                <w:iCs/>
                <w:lang w:val="en-GB"/>
              </w:rPr>
              <w:t>TOT</w:t>
            </w:r>
          </w:p>
        </w:tc>
      </w:tr>
      <w:tr w:rsidR="002C6E10" w:rsidRPr="00040473" w14:paraId="3AC09FE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6118611" w14:textId="77777777" w:rsidR="002C6E10" w:rsidRPr="00040473" w:rsidRDefault="002C6E10"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29511DC2" w14:textId="77777777" w:rsidR="002C6E10" w:rsidRPr="00040473" w:rsidRDefault="002C6E10" w:rsidP="00725D88">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7EF5E50" w14:textId="77777777" w:rsidR="002C6E10" w:rsidRPr="00040473" w:rsidRDefault="002C6E10"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501FDCD" w14:textId="77777777" w:rsidR="002C6E10" w:rsidRPr="00040473"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8727A09" w14:textId="77777777" w:rsidR="002C6E10" w:rsidRPr="00040473" w:rsidRDefault="002C6E10" w:rsidP="00725D88">
            <w:pPr>
              <w:jc w:val="center"/>
              <w:rPr>
                <w:rFonts w:ascii="Swis721 Lt BT" w:hAnsi="Swis721 Lt BT" w:cs="Swis721 Lt BT"/>
                <w:i/>
                <w:iCs/>
                <w:lang w:val="en-GB"/>
              </w:rPr>
            </w:pPr>
            <w:r w:rsidRPr="00040473">
              <w:rPr>
                <w:rFonts w:ascii="Arial" w:hAnsi="Arial" w:cs="Arial"/>
                <w:i/>
                <w:iCs/>
                <w:lang w:val="en-GB"/>
              </w:rPr>
              <w:t>€</w:t>
            </w:r>
          </w:p>
        </w:tc>
      </w:tr>
      <w:tr w:rsidR="002C6E10" w:rsidRPr="00040473" w14:paraId="6B577F4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AC4668C" w14:textId="77777777" w:rsidR="002C6E10" w:rsidRPr="00040473" w:rsidRDefault="002C6E10"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2B9ED0B8" w14:textId="77777777" w:rsidR="002C6E10" w:rsidRPr="00040473" w:rsidRDefault="002C6E10" w:rsidP="00725D88">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6B9DDBE" w14:textId="77777777" w:rsidR="002C6E10" w:rsidRPr="00040473" w:rsidRDefault="002C6E10"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37C6CA9" w14:textId="77777777" w:rsidR="002C6E10" w:rsidRPr="00040473" w:rsidRDefault="002C6E10"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761506E" w14:textId="77777777" w:rsidR="002C6E10" w:rsidRPr="00040473" w:rsidRDefault="002C6E10" w:rsidP="00725D88">
            <w:pPr>
              <w:jc w:val="center"/>
              <w:rPr>
                <w:rFonts w:ascii="Swis721 Lt BT" w:hAnsi="Swis721 Lt BT" w:cs="Swis721 Lt BT"/>
                <w:i/>
                <w:iCs/>
                <w:lang w:val="en-GB"/>
              </w:rPr>
            </w:pPr>
            <w:r w:rsidRPr="00040473">
              <w:rPr>
                <w:rFonts w:ascii="Arial" w:hAnsi="Arial" w:cs="Arial"/>
                <w:i/>
                <w:iCs/>
                <w:lang w:val="en-GB"/>
              </w:rPr>
              <w:t>€</w:t>
            </w:r>
          </w:p>
        </w:tc>
      </w:tr>
      <w:tr w:rsidR="002C6E10" w:rsidRPr="00040473" w14:paraId="4283065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C25FCCF" w14:textId="77777777" w:rsidR="002C6E10" w:rsidRPr="00040473" w:rsidRDefault="002C6E10"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08608166" w14:textId="77777777" w:rsidR="002C6E10" w:rsidRPr="00040473" w:rsidRDefault="002C6E10" w:rsidP="00725D88">
            <w:pPr>
              <w:jc w:val="both"/>
              <w:rPr>
                <w:rFonts w:ascii="Swis721 Lt BT" w:hAnsi="Swis721 Lt BT" w:cs="Swis721 Lt BT"/>
                <w:i/>
                <w:iCs/>
              </w:rPr>
            </w:pPr>
            <w:r w:rsidRPr="00040473">
              <w:rPr>
                <w:rFonts w:ascii="Swis721 Lt BT" w:hAnsi="Swis721 Lt BT" w:cs="Swis721 Lt BT"/>
                <w:i/>
                <w:iCs/>
              </w:rPr>
              <w:t xml:space="preserve">di profilo PBD 120 </w:t>
            </w:r>
            <w:proofErr w:type="spellStart"/>
            <w:r w:rsidRPr="00040473">
              <w:rPr>
                <w:rFonts w:ascii="Swis721 Lt BT" w:hAnsi="Swis721 Lt BT" w:cs="Swis721 Lt BT"/>
                <w:i/>
                <w:iCs/>
              </w:rPr>
              <w:t>Aluzinc</w:t>
            </w:r>
            <w:proofErr w:type="spellEnd"/>
            <w:r w:rsidRPr="00040473">
              <w:rPr>
                <w:rFonts w:ascii="Swis721 Lt BT" w:hAnsi="Swis721 Lt BT" w:cs="Swis721 Lt BT"/>
                <w:i/>
                <w:iCs/>
              </w:rPr>
              <w:t xml:space="preserv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950DDB9" w14:textId="77777777" w:rsidR="002C6E10" w:rsidRPr="00040473" w:rsidRDefault="002C6E10"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5700D6" w14:textId="77777777" w:rsidR="002C6E10" w:rsidRPr="00040473" w:rsidRDefault="002C6E10" w:rsidP="00725D88">
            <w:pPr>
              <w:jc w:val="center"/>
              <w:rPr>
                <w:rFonts w:ascii="Swis721 Lt BT" w:hAnsi="Swis721 Lt BT" w:cs="Swis721 Lt BT"/>
                <w:i/>
                <w:iCs/>
                <w:lang w:val="en-GB"/>
              </w:rPr>
            </w:pPr>
            <w:r w:rsidRPr="00040473">
              <w:rPr>
                <w:rFonts w:ascii="Swis721 Lt BT" w:hAnsi="Swis721 Lt BT" w:cs="Swis721 Lt BT"/>
                <w:i/>
                <w:iCs/>
                <w:lang w:val="en-GB"/>
              </w:rPr>
              <w:t xml:space="preserve">68,74 </w:t>
            </w:r>
            <w:r w:rsidRPr="00040473">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C7EAAE" w14:textId="77777777" w:rsidR="002C6E10" w:rsidRPr="00040473" w:rsidRDefault="002C6E10" w:rsidP="00725D88">
            <w:pPr>
              <w:jc w:val="center"/>
              <w:rPr>
                <w:rFonts w:ascii="Swis721 Lt BT" w:hAnsi="Swis721 Lt BT" w:cs="Swis721 Lt BT"/>
                <w:i/>
                <w:iCs/>
                <w:lang w:val="en-GB"/>
              </w:rPr>
            </w:pPr>
            <w:r w:rsidRPr="00040473">
              <w:rPr>
                <w:rFonts w:ascii="Arial" w:hAnsi="Arial" w:cs="Arial"/>
                <w:i/>
                <w:iCs/>
                <w:lang w:val="en-GB"/>
              </w:rPr>
              <w:t>€</w:t>
            </w:r>
          </w:p>
        </w:tc>
      </w:tr>
    </w:tbl>
    <w:p w14:paraId="50527723" w14:textId="77777777" w:rsidR="002C6E10" w:rsidRDefault="002C6E10" w:rsidP="002C6E10">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B56BA2" w:rsidRPr="00306A69" w14:paraId="1F26D5CD" w14:textId="77777777" w:rsidTr="00D319CD">
        <w:trPr>
          <w:trHeight w:hRule="exact" w:val="680"/>
          <w:jc w:val="center"/>
        </w:trPr>
        <w:tc>
          <w:tcPr>
            <w:tcW w:w="9639" w:type="dxa"/>
            <w:shd w:val="pct12" w:color="auto" w:fill="auto"/>
            <w:vAlign w:val="center"/>
          </w:tcPr>
          <w:p w14:paraId="39B9921B" w14:textId="77777777" w:rsidR="00B56BA2" w:rsidRPr="0073393C" w:rsidRDefault="00B56BA2" w:rsidP="00D319CD">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t>MEDISAVE 3D - SISTEMA PER LA MANUTENZIONE IN SICUREZZA</w:t>
            </w:r>
          </w:p>
        </w:tc>
      </w:tr>
    </w:tbl>
    <w:p w14:paraId="2FE4D198" w14:textId="77777777" w:rsidR="00B56BA2" w:rsidRPr="00306A69" w:rsidRDefault="00B56BA2" w:rsidP="00B56BA2">
      <w:pPr>
        <w:jc w:val="both"/>
        <w:rPr>
          <w:rFonts w:ascii="Swis721 Lt BT" w:hAnsi="Swis721 Lt BT" w:cs="Swis721 Lt BT"/>
          <w:b/>
          <w:bCs/>
        </w:rPr>
      </w:pPr>
    </w:p>
    <w:p w14:paraId="78498FEE" w14:textId="77777777" w:rsidR="00B56BA2" w:rsidRPr="000644A7" w:rsidRDefault="00EE0CCE" w:rsidP="00B56BA2">
      <w:pPr>
        <w:autoSpaceDE w:val="0"/>
        <w:autoSpaceDN w:val="0"/>
        <w:adjustRightInd w:val="0"/>
        <w:jc w:val="both"/>
        <w:rPr>
          <w:rFonts w:ascii="Swis721 Lt BT" w:hAnsi="Swis721 Lt BT"/>
          <w:b/>
        </w:rPr>
      </w:pPr>
      <w:r>
        <w:rPr>
          <w:rFonts w:ascii="Swis721 Lt BT" w:hAnsi="Swis721 Lt BT"/>
          <w:noProof/>
        </w:rPr>
        <w:drawing>
          <wp:anchor distT="0" distB="0" distL="114300" distR="114300" simplePos="0" relativeHeight="251669504" behindDoc="1" locked="0" layoutInCell="1" allowOverlap="1" wp14:anchorId="6A01C60F" wp14:editId="611829C1">
            <wp:simplePos x="0" y="0"/>
            <wp:positionH relativeFrom="column">
              <wp:posOffset>4107815</wp:posOffset>
            </wp:positionH>
            <wp:positionV relativeFrom="paragraph">
              <wp:posOffset>319405</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r w:rsidR="00B56BA2"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392383E3" w14:textId="77777777" w:rsidR="00B56BA2" w:rsidRPr="000644A7" w:rsidRDefault="00B56BA2" w:rsidP="00B56BA2">
      <w:pPr>
        <w:autoSpaceDE w:val="0"/>
        <w:autoSpaceDN w:val="0"/>
        <w:adjustRightInd w:val="0"/>
        <w:jc w:val="both"/>
        <w:rPr>
          <w:rFonts w:ascii="Swis721 Lt BT" w:hAnsi="Swis721 Lt BT" w:cs="Swis721 Lt BT"/>
        </w:rPr>
      </w:pPr>
    </w:p>
    <w:p w14:paraId="228780FF" w14:textId="77777777" w:rsidR="00B56BA2" w:rsidRPr="000644A7" w:rsidRDefault="00B56BA2" w:rsidP="00B56BA2">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Medisave 3D nei sistemi a verde pensile Harpo assicura estrema facilità di posa e perfetta funzionalità a regime sia del sistema di sicurezza che del verde pensile. </w:t>
      </w:r>
    </w:p>
    <w:p w14:paraId="436C6ED5" w14:textId="77777777" w:rsidR="00B56BA2" w:rsidRPr="000644A7" w:rsidRDefault="00B56BA2" w:rsidP="00B56BA2">
      <w:pPr>
        <w:autoSpaceDE w:val="0"/>
        <w:autoSpaceDN w:val="0"/>
        <w:adjustRightInd w:val="0"/>
        <w:jc w:val="both"/>
        <w:rPr>
          <w:rFonts w:ascii="Swis721 Lt BT" w:hAnsi="Swis721 Lt BT" w:cs="Swis721 Lt BT"/>
        </w:rPr>
      </w:pPr>
    </w:p>
    <w:p w14:paraId="31E4C410" w14:textId="77777777" w:rsidR="00B56BA2" w:rsidRPr="000644A7" w:rsidRDefault="00B56BA2" w:rsidP="00B56BA2">
      <w:pPr>
        <w:keepNext/>
        <w:tabs>
          <w:tab w:val="left" w:pos="5160"/>
        </w:tabs>
        <w:jc w:val="both"/>
        <w:rPr>
          <w:rFonts w:ascii="Swis721 Lt BT" w:hAnsi="Swis721 Lt BT"/>
          <w:b/>
        </w:rPr>
      </w:pPr>
      <w:r w:rsidRPr="000644A7">
        <w:rPr>
          <w:rFonts w:ascii="Swis721 Lt BT" w:hAnsi="Swis721 Lt BT"/>
          <w:b/>
        </w:rPr>
        <w:t>Descrizione del sistema di ancoraggio Medisave 3D</w:t>
      </w:r>
    </w:p>
    <w:p w14:paraId="304255C2" w14:textId="77777777" w:rsidR="00B56BA2" w:rsidRPr="000644A7" w:rsidRDefault="00B56BA2" w:rsidP="00B56BA2">
      <w:pPr>
        <w:autoSpaceDE w:val="0"/>
        <w:autoSpaceDN w:val="0"/>
        <w:adjustRightInd w:val="0"/>
        <w:jc w:val="both"/>
        <w:rPr>
          <w:rFonts w:ascii="Swis721 Lt BT" w:hAnsi="Swis721 Lt BT"/>
        </w:rPr>
      </w:pPr>
      <w:r w:rsidRPr="000644A7">
        <w:rPr>
          <w:rFonts w:ascii="Swis721 Lt BT" w:hAnsi="Swis721 Lt BT"/>
        </w:rPr>
        <w:t>Dispositivo permanente di ancoraggio progettato per essere integrato nei sistemi a verde pensile Harpo. Medisave 3D è a norma EN 795:2012 e UNI 11578:2015 tipo C e tipo A, è idoneo alla messa in sicurezza di persone che operano per la manutenzione al bordo di coperture piane e con inclinazione fino a max 5°.</w:t>
      </w:r>
    </w:p>
    <w:p w14:paraId="7BE0B2F0" w14:textId="77777777" w:rsidR="00B56BA2" w:rsidRPr="000644A7" w:rsidRDefault="00B56BA2" w:rsidP="00B56BA2">
      <w:pPr>
        <w:autoSpaceDE w:val="0"/>
        <w:autoSpaceDN w:val="0"/>
        <w:adjustRightInd w:val="0"/>
        <w:jc w:val="both"/>
        <w:rPr>
          <w:rFonts w:ascii="Swis721 Lt BT" w:hAnsi="Swis721 Lt BT"/>
        </w:rPr>
      </w:pPr>
      <w:r w:rsidRPr="000644A7">
        <w:rPr>
          <w:rFonts w:ascii="Swis721 Lt BT" w:hAnsi="Swis721 Lt BT"/>
        </w:rPr>
        <w:t>Il dispositivo viene assemblato direttamente in opera, integrato alla stratigrafia verde pensile e sarà successivamente zavorrato con opportuno appesantimento nell’ordine di circa 8-10 cm compattati di substrato TerraMediterranea,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763D9B9E" w14:textId="77777777" w:rsidR="00B56BA2" w:rsidRPr="000644A7" w:rsidRDefault="00B56BA2" w:rsidP="00B56BA2">
      <w:pPr>
        <w:keepNext/>
        <w:tabs>
          <w:tab w:val="left" w:pos="5160"/>
        </w:tabs>
        <w:jc w:val="both"/>
        <w:rPr>
          <w:rFonts w:ascii="Swis721 Lt BT" w:hAnsi="Swis721 Lt BT"/>
        </w:rPr>
      </w:pPr>
    </w:p>
    <w:p w14:paraId="3487F51C" w14:textId="77777777" w:rsidR="00B56BA2" w:rsidRPr="000644A7" w:rsidRDefault="00B56BA2" w:rsidP="00B56BA2">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5ED2FEA0"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5F7F1697"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29929039"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n° 1 Telo filtrante Medifilter MF1;</w:t>
      </w:r>
    </w:p>
    <w:p w14:paraId="76B3ADB9"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TerraMediterranea Harpo, spessore compattato ≥ 8 cm.</w:t>
      </w:r>
    </w:p>
    <w:p w14:paraId="661C9C4C" w14:textId="77777777" w:rsidR="00B56BA2" w:rsidRPr="000644A7" w:rsidRDefault="00B56BA2" w:rsidP="00B56BA2">
      <w:pPr>
        <w:keepNext/>
        <w:tabs>
          <w:tab w:val="left" w:pos="5160"/>
        </w:tabs>
        <w:jc w:val="both"/>
        <w:rPr>
          <w:rFonts w:ascii="Swis721 Lt BT" w:hAnsi="Swis721 Lt BT"/>
          <w:b/>
        </w:rPr>
      </w:pPr>
      <w:r w:rsidRPr="000644A7">
        <w:rPr>
          <w:rFonts w:ascii="Swis721 Lt BT" w:hAnsi="Swis721 Lt BT"/>
          <w:b/>
        </w:rPr>
        <w:t>Proprietà:</w:t>
      </w:r>
    </w:p>
    <w:p w14:paraId="72A506D1"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Non impone carichi di punta;</w:t>
      </w:r>
    </w:p>
    <w:p w14:paraId="40037FC1"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Non causa ponti termici;</w:t>
      </w:r>
    </w:p>
    <w:p w14:paraId="6148E474"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Permanente ed immarcescibile;</w:t>
      </w:r>
    </w:p>
    <w:p w14:paraId="44713212"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 xml:space="preserve">non causa interruzione del drenaggio </w:t>
      </w:r>
    </w:p>
    <w:p w14:paraId="459AC703"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lastRenderedPageBreak/>
        <w:t>non prevede alcun fissaggio meccanico alla copertura e nessuna discontinuità nell’impermeabilizzazione</w:t>
      </w:r>
    </w:p>
    <w:p w14:paraId="5DD19C33"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4D622FC3"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4ACF2082"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può essere assemblato in opera o posato dopo pre-assemblaggio a terra o in stabilimento,</w:t>
      </w:r>
    </w:p>
    <w:p w14:paraId="071EFECF"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4B220E09" w14:textId="77777777" w:rsidR="00B56BA2" w:rsidRPr="000644A7" w:rsidRDefault="00B56BA2" w:rsidP="00B56BA2">
      <w:pPr>
        <w:autoSpaceDE w:val="0"/>
        <w:autoSpaceDN w:val="0"/>
        <w:adjustRightInd w:val="0"/>
        <w:jc w:val="both"/>
        <w:rPr>
          <w:rFonts w:ascii="Swis721 Lt BT" w:hAnsi="Swis721 Lt BT"/>
        </w:rPr>
      </w:pPr>
      <w:r w:rsidRPr="000644A7">
        <w:rPr>
          <w:rFonts w:ascii="Swis721 Lt BT" w:hAnsi="Swis721 Lt BT"/>
        </w:rPr>
        <w:t>Tutti i prodotti sono garantiti 10 anni per quanto riguarda le componenti in acciaio zincato e 15 anni per quelle in acciaio Inox. I dispositivi anticaduta sono inoltre corredati di adeguata cartellonistica.</w:t>
      </w:r>
    </w:p>
    <w:p w14:paraId="74814A01" w14:textId="77777777" w:rsidR="00B56BA2" w:rsidRPr="000644A7" w:rsidRDefault="00B56BA2" w:rsidP="00B56BA2">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1F01074B"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Manuale di utilizzo del sistema;</w:t>
      </w:r>
    </w:p>
    <w:p w14:paraId="058196B3"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Certificazione di conformità dei prodotti;</w:t>
      </w:r>
    </w:p>
    <w:p w14:paraId="577F0B52"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3FE22EC4"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Registro delle manutenzioni;</w:t>
      </w:r>
    </w:p>
    <w:p w14:paraId="6328F735" w14:textId="77777777" w:rsidR="00B56BA2" w:rsidRPr="000644A7" w:rsidRDefault="00B56BA2" w:rsidP="00B56BA2">
      <w:pPr>
        <w:numPr>
          <w:ilvl w:val="0"/>
          <w:numId w:val="23"/>
        </w:numPr>
        <w:jc w:val="both"/>
        <w:rPr>
          <w:rFonts w:ascii="Swis721 Lt BT" w:hAnsi="Swis721 Lt BT"/>
        </w:rPr>
      </w:pPr>
      <w:r w:rsidRPr="000644A7">
        <w:rPr>
          <w:rFonts w:ascii="Swis721 Lt BT" w:hAnsi="Swis721 Lt BT"/>
        </w:rPr>
        <w:t>Elaborato Grafico di progetto.</w:t>
      </w:r>
    </w:p>
    <w:p w14:paraId="35A09C93" w14:textId="77777777" w:rsidR="00B56BA2" w:rsidRPr="000644A7" w:rsidRDefault="00B56BA2" w:rsidP="00B56BA2">
      <w:pPr>
        <w:keepNext/>
        <w:tabs>
          <w:tab w:val="left" w:pos="5160"/>
        </w:tabs>
        <w:jc w:val="both"/>
        <w:rPr>
          <w:rFonts w:ascii="Swis721 Lt BT" w:hAnsi="Swis721 Lt BT"/>
          <w:b/>
        </w:rPr>
      </w:pPr>
      <w:r w:rsidRPr="000644A7">
        <w:rPr>
          <w:rFonts w:ascii="Swis721 Lt BT" w:hAnsi="Swis721 Lt BT"/>
          <w:b/>
        </w:rPr>
        <w:t>Indicazioni di impiego</w:t>
      </w:r>
    </w:p>
    <w:p w14:paraId="6DA37197" w14:textId="77777777" w:rsidR="00B56BA2" w:rsidRDefault="00B56BA2" w:rsidP="00B56BA2">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3249A4EB" w14:textId="77777777" w:rsidR="00B56BA2" w:rsidRPr="000644A7" w:rsidRDefault="00B56BA2" w:rsidP="00B56BA2">
      <w:pPr>
        <w:autoSpaceDE w:val="0"/>
        <w:autoSpaceDN w:val="0"/>
        <w:adjustRightInd w:val="0"/>
        <w:jc w:val="both"/>
        <w:rPr>
          <w:rFonts w:ascii="Swis721 Lt BT" w:hAnsi="Swis721 Lt BT"/>
        </w:rPr>
      </w:pPr>
    </w:p>
    <w:p w14:paraId="4E4896F9" w14:textId="77777777" w:rsidR="00B56BA2" w:rsidRDefault="00B56BA2" w:rsidP="00B56BA2">
      <w:pPr>
        <w:autoSpaceDE w:val="0"/>
        <w:autoSpaceDN w:val="0"/>
        <w:adjustRightInd w:val="0"/>
        <w:jc w:val="both"/>
        <w:rPr>
          <w:rFonts w:ascii="Swis721 Lt BT" w:hAnsi="Swis721 Lt BT" w:cs="Swis721 Lt BT"/>
          <w:bCs/>
        </w:rPr>
      </w:pPr>
      <w:r>
        <w:rPr>
          <w:rFonts w:ascii="Swis721 Lt BT" w:hAnsi="Swis721 Lt BT" w:cs="Swis721 Lt BT"/>
          <w:bCs/>
          <w:noProof/>
        </w:rPr>
        <w:drawing>
          <wp:inline distT="0" distB="0" distL="0" distR="0" wp14:anchorId="7706B810" wp14:editId="57D02DAE">
            <wp:extent cx="6115685" cy="2113915"/>
            <wp:effectExtent l="0" t="0" r="0" b="635"/>
            <wp:docPr id="8" name="Picture 8"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save3D img2"/>
                    <pic:cNvPicPr>
                      <a:picLocks noChangeAspect="1" noChangeArrowheads="1"/>
                    </pic:cNvPicPr>
                  </pic:nvPicPr>
                  <pic:blipFill>
                    <a:blip r:embed="rId18">
                      <a:extLst>
                        <a:ext uri="{28A0092B-C50C-407E-A947-70E740481C1C}">
                          <a14:useLocalDpi xmlns:a14="http://schemas.microsoft.com/office/drawing/2010/main" val="0"/>
                        </a:ext>
                      </a:extLst>
                    </a:blip>
                    <a:srcRect t="21815" b="22844"/>
                    <a:stretch>
                      <a:fillRect/>
                    </a:stretch>
                  </pic:blipFill>
                  <pic:spPr bwMode="auto">
                    <a:xfrm>
                      <a:off x="0" y="0"/>
                      <a:ext cx="6115685" cy="2113915"/>
                    </a:xfrm>
                    <a:prstGeom prst="rect">
                      <a:avLst/>
                    </a:prstGeom>
                    <a:noFill/>
                    <a:ln>
                      <a:noFill/>
                    </a:ln>
                  </pic:spPr>
                </pic:pic>
              </a:graphicData>
            </a:graphic>
          </wp:inline>
        </w:drawing>
      </w:r>
    </w:p>
    <w:p w14:paraId="51D4B2DC" w14:textId="77777777" w:rsidR="00B56BA2" w:rsidRPr="000644A7" w:rsidRDefault="00B56BA2" w:rsidP="00B56BA2">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B56BA2" w:rsidRPr="000644A7" w14:paraId="5ACE6D2C" w14:textId="77777777" w:rsidTr="00D319CD">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7DE8B0B" w14:textId="77777777" w:rsidR="00B56BA2" w:rsidRPr="000644A7" w:rsidRDefault="00B56BA2" w:rsidP="00D319CD">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5F891F21" w14:textId="77777777" w:rsidR="00B56BA2" w:rsidRPr="000644A7" w:rsidRDefault="00B56BA2" w:rsidP="00D319CD">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A7C11AD" w14:textId="77777777" w:rsidR="00B56BA2" w:rsidRPr="000644A7" w:rsidRDefault="00B56BA2" w:rsidP="00D319CD">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4BEE7C5" w14:textId="77777777" w:rsidR="00B56BA2" w:rsidRPr="000644A7" w:rsidRDefault="00B56BA2" w:rsidP="00D319CD">
            <w:pPr>
              <w:jc w:val="center"/>
              <w:rPr>
                <w:rFonts w:ascii="Swis721 Lt BT" w:hAnsi="Swis721 Lt BT" w:cs="Swis721 Lt BT"/>
                <w:i/>
                <w:iCs/>
                <w:lang w:val="en-GB"/>
              </w:rPr>
            </w:pPr>
            <w:r w:rsidRPr="000644A7">
              <w:rPr>
                <w:rFonts w:ascii="Swis721 Lt BT" w:hAnsi="Swis721 Lt BT" w:cs="Swis721 Lt BT"/>
                <w:i/>
                <w:iCs/>
                <w:lang w:val="en-GB"/>
              </w:rPr>
              <w:t>TOT</w:t>
            </w:r>
          </w:p>
        </w:tc>
      </w:tr>
      <w:tr w:rsidR="00B56BA2" w:rsidRPr="000644A7" w14:paraId="27A5533F" w14:textId="77777777" w:rsidTr="00D319CD">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C3F0D85" w14:textId="77777777" w:rsidR="00B56BA2" w:rsidRPr="000644A7" w:rsidRDefault="00B56BA2" w:rsidP="00D319CD">
            <w:pPr>
              <w:jc w:val="both"/>
              <w:rPr>
                <w:rFonts w:ascii="Swis721 Lt BT" w:hAnsi="Swis721 Lt BT" w:cs="Swis721 Lt BT"/>
                <w:i/>
                <w:iCs/>
              </w:rPr>
            </w:pPr>
            <w:r w:rsidRPr="000644A7">
              <w:rPr>
                <w:rFonts w:ascii="Swis721 Lt BT" w:hAnsi="Swis721 Lt BT" w:cs="Swis721 Lt BT"/>
                <w:i/>
                <w:iCs/>
              </w:rPr>
              <w:t>Fornitura e posa in opera, compresi oneri ed utili d’impresa di MediSave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59F68DAB" w14:textId="77777777" w:rsidR="00B56BA2" w:rsidRPr="000644A7" w:rsidRDefault="00B56BA2" w:rsidP="00D319CD">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2A5B79B" w14:textId="77777777" w:rsidR="00B56BA2" w:rsidRPr="000644A7" w:rsidRDefault="00B56BA2" w:rsidP="00D319CD">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A819106" w14:textId="77777777" w:rsidR="00B56BA2" w:rsidRPr="000644A7" w:rsidRDefault="00B56BA2" w:rsidP="00D319CD">
            <w:pPr>
              <w:jc w:val="center"/>
              <w:rPr>
                <w:rFonts w:ascii="Swis721 Lt BT" w:hAnsi="Swis721 Lt BT" w:cs="Swis721 Lt BT"/>
                <w:i/>
                <w:iCs/>
                <w:lang w:val="en-GB"/>
              </w:rPr>
            </w:pPr>
            <w:r w:rsidRPr="000644A7">
              <w:rPr>
                <w:rFonts w:ascii="Arial" w:hAnsi="Arial" w:cs="Arial"/>
                <w:i/>
                <w:iCs/>
                <w:lang w:val="en-GB"/>
              </w:rPr>
              <w:t>€</w:t>
            </w:r>
          </w:p>
        </w:tc>
      </w:tr>
    </w:tbl>
    <w:p w14:paraId="0C7756FB" w14:textId="77777777" w:rsidR="00B56BA2" w:rsidRPr="000644A7" w:rsidRDefault="00B56BA2" w:rsidP="00B56BA2">
      <w:pPr>
        <w:autoSpaceDE w:val="0"/>
        <w:autoSpaceDN w:val="0"/>
        <w:adjustRightInd w:val="0"/>
        <w:jc w:val="both"/>
        <w:rPr>
          <w:rFonts w:ascii="Swis721 Lt BT" w:hAnsi="Swis721 Lt BT" w:cs="Swis721 Lt BT"/>
        </w:rPr>
      </w:pPr>
    </w:p>
    <w:p w14:paraId="59508C69" w14:textId="77777777" w:rsidR="00B56BA2" w:rsidRDefault="00B56BA2" w:rsidP="00B56BA2">
      <w:pPr>
        <w:jc w:val="both"/>
        <w:rPr>
          <w:rFonts w:ascii="Swis721 Lt BT" w:hAnsi="Swis721 Lt BT" w:cs="Swis721 Lt BT"/>
        </w:rPr>
      </w:pPr>
      <w:r w:rsidRPr="000644A7">
        <w:rPr>
          <w:rFonts w:ascii="Swis721 Lt BT" w:hAnsi="Swis721 Lt BT" w:cs="Swis721 Lt BT"/>
          <w:b/>
          <w:bCs/>
        </w:rPr>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r>
        <w:rPr>
          <w:rFonts w:ascii="Swis721 Lt BT" w:hAnsi="Swis721 Lt BT" w:cs="Swis721 Lt BT"/>
        </w:rPr>
        <w:t>.</w:t>
      </w:r>
    </w:p>
    <w:p w14:paraId="02277EF3" w14:textId="77777777" w:rsidR="002C3D64" w:rsidRDefault="002C3D64">
      <w:pPr>
        <w:rPr>
          <w:rFonts w:ascii="Swis721 Lt BT" w:hAnsi="Swis721 Lt BT" w:cs="Swis721 Lt BT"/>
          <w:b/>
          <w:bCs/>
        </w:rPr>
      </w:pPr>
    </w:p>
    <w:sectPr w:rsidR="002C3D64" w:rsidSect="00862AB9">
      <w:headerReference w:type="default" r:id="rId19"/>
      <w:footerReference w:type="default" r:id="rId20"/>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0BE90" w14:textId="77777777" w:rsidR="005465FB" w:rsidRDefault="005465FB">
      <w:r>
        <w:separator/>
      </w:r>
    </w:p>
  </w:endnote>
  <w:endnote w:type="continuationSeparator" w:id="0">
    <w:p w14:paraId="0A18DB4B" w14:textId="77777777" w:rsidR="005465FB" w:rsidRDefault="0054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DD9F" w14:textId="77777777" w:rsidR="00D319CD" w:rsidRPr="0073336A" w:rsidRDefault="00D319CD"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5F10CB">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D319CD" w:rsidRPr="00181B32" w14:paraId="5B2AAF1E" w14:textId="77777777">
      <w:trPr>
        <w:trHeight w:hRule="exact" w:val="227"/>
      </w:trPr>
      <w:tc>
        <w:tcPr>
          <w:tcW w:w="11907" w:type="dxa"/>
          <w:gridSpan w:val="4"/>
        </w:tcPr>
        <w:p w14:paraId="29591C11" w14:textId="77777777" w:rsidR="00D319CD" w:rsidRPr="00181B32" w:rsidRDefault="00D319CD"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5A9682F4" w14:textId="77777777" w:rsidR="00D319CD" w:rsidRPr="00181B32" w:rsidRDefault="00D319CD" w:rsidP="00862AB9">
          <w:pPr>
            <w:pStyle w:val="Pidipagina"/>
            <w:spacing w:before="60" w:after="60"/>
            <w:ind w:left="-108" w:right="-108"/>
            <w:jc w:val="right"/>
            <w:rPr>
              <w:rFonts w:ascii="Swis721 BT" w:hAnsi="Swis721 BT"/>
              <w:sz w:val="16"/>
              <w:szCs w:val="16"/>
            </w:rPr>
          </w:pPr>
        </w:p>
      </w:tc>
    </w:tr>
    <w:tr w:rsidR="00D319CD" w:rsidRPr="00181B32" w14:paraId="4534F98C" w14:textId="77777777">
      <w:trPr>
        <w:trHeight w:hRule="exact" w:val="632"/>
      </w:trPr>
      <w:tc>
        <w:tcPr>
          <w:tcW w:w="5953" w:type="dxa"/>
          <w:vAlign w:val="center"/>
        </w:tcPr>
        <w:p w14:paraId="0F8D01FF" w14:textId="77777777" w:rsidR="00D319CD" w:rsidRPr="00181B32" w:rsidRDefault="00D319CD"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10BBE62A" wp14:editId="13798611">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2F923CEC" w14:textId="77777777" w:rsidR="00D319CD" w:rsidRPr="004F5973" w:rsidRDefault="00D319C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183806CC" w14:textId="77777777" w:rsidR="00D319CD" w:rsidRPr="004F5973" w:rsidRDefault="00D319C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38698A84" w14:textId="77777777" w:rsidR="00D319CD" w:rsidRPr="004F5973" w:rsidRDefault="00D319C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43F3AB97" w14:textId="77777777" w:rsidR="00D319CD" w:rsidRPr="004F5973" w:rsidRDefault="00D319CD"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760A9E30" w14:textId="77777777" w:rsidR="00D319CD" w:rsidRPr="004F5973" w:rsidRDefault="00D319C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10638B94" w14:textId="77777777" w:rsidR="00D319CD" w:rsidRPr="004F5973" w:rsidRDefault="00D319C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via </w:t>
          </w:r>
          <w:proofErr w:type="spellStart"/>
          <w:r w:rsidRPr="004F5973">
            <w:rPr>
              <w:rFonts w:ascii="Helvetica-Light" w:hAnsi="Helvetica-Light" w:cs="Helvetica-Light"/>
              <w:color w:val="000000"/>
              <w:sz w:val="12"/>
              <w:szCs w:val="12"/>
            </w:rPr>
            <w:t>torino</w:t>
          </w:r>
          <w:proofErr w:type="spellEnd"/>
          <w:r w:rsidRPr="004F5973">
            <w:rPr>
              <w:rFonts w:ascii="Helvetica-Light" w:hAnsi="Helvetica-Light" w:cs="Helvetica-Light"/>
              <w:color w:val="000000"/>
              <w:sz w:val="12"/>
              <w:szCs w:val="12"/>
            </w:rPr>
            <w:t>, 34</w:t>
          </w:r>
        </w:p>
        <w:p w14:paraId="55EE7538" w14:textId="77777777" w:rsidR="00D319CD" w:rsidRPr="004F5973" w:rsidRDefault="00D319C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34123 </w:t>
          </w:r>
          <w:proofErr w:type="spellStart"/>
          <w:r w:rsidRPr="004F5973">
            <w:rPr>
              <w:rFonts w:ascii="Helvetica-Light" w:hAnsi="Helvetica-Light" w:cs="Helvetica-Light"/>
              <w:color w:val="000000"/>
              <w:sz w:val="12"/>
              <w:szCs w:val="12"/>
            </w:rPr>
            <w:t>trieste</w:t>
          </w:r>
          <w:proofErr w:type="spellEnd"/>
        </w:p>
        <w:p w14:paraId="3813D7FC" w14:textId="77777777" w:rsidR="00D319CD" w:rsidRPr="004F5973" w:rsidRDefault="00D319C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italia</w:t>
          </w:r>
          <w:proofErr w:type="spellEnd"/>
        </w:p>
      </w:tc>
      <w:tc>
        <w:tcPr>
          <w:tcW w:w="2693" w:type="dxa"/>
          <w:vAlign w:val="center"/>
        </w:tcPr>
        <w:p w14:paraId="6C51B4F0" w14:textId="77777777" w:rsidR="00D319CD" w:rsidRPr="004F5973" w:rsidRDefault="00D319C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15974597" w14:textId="77777777" w:rsidR="00D319CD" w:rsidRPr="004F5973" w:rsidRDefault="00D319C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675562A2" w14:textId="77777777" w:rsidR="00D319CD" w:rsidRPr="004F5973" w:rsidRDefault="00D319CD" w:rsidP="00181B32">
          <w:pPr>
            <w:autoSpaceDE w:val="0"/>
            <w:autoSpaceDN w:val="0"/>
            <w:adjustRightInd w:val="0"/>
            <w:rPr>
              <w:rFonts w:ascii="Helvetica-Light" w:hAnsi="Helvetica-Light" w:cs="Helvetica-Light"/>
              <w:color w:val="000000"/>
              <w:sz w:val="12"/>
              <w:szCs w:val="12"/>
            </w:rPr>
          </w:pPr>
          <w:proofErr w:type="spellStart"/>
          <w:r w:rsidRPr="004F5973">
            <w:rPr>
              <w:rFonts w:ascii="Helvetica-Light" w:hAnsi="Helvetica-Light" w:cs="Helvetica-Light"/>
              <w:color w:val="000000"/>
              <w:sz w:val="12"/>
              <w:szCs w:val="12"/>
            </w:rPr>
            <w:t>z.i</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noghere</w:t>
          </w:r>
          <w:proofErr w:type="spellEnd"/>
          <w:r w:rsidRPr="004F5973">
            <w:rPr>
              <w:rFonts w:ascii="Helvetica-Light" w:hAnsi="Helvetica-Light" w:cs="Helvetica-Light"/>
              <w:color w:val="000000"/>
              <w:sz w:val="12"/>
              <w:szCs w:val="12"/>
            </w:rPr>
            <w:t xml:space="preserve"> 34015 </w:t>
          </w:r>
          <w:proofErr w:type="spellStart"/>
          <w:r w:rsidRPr="004F5973">
            <w:rPr>
              <w:rFonts w:ascii="Helvetica-Light" w:hAnsi="Helvetica-Light" w:cs="Helvetica-Light"/>
              <w:color w:val="000000"/>
              <w:sz w:val="12"/>
              <w:szCs w:val="12"/>
            </w:rPr>
            <w:t>muggia</w:t>
          </w:r>
          <w:proofErr w:type="spellEnd"/>
        </w:p>
        <w:p w14:paraId="51B5C435" w14:textId="77777777" w:rsidR="00D319CD" w:rsidRPr="004F5973" w:rsidRDefault="00D319C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trieste</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italia</w:t>
          </w:r>
          <w:proofErr w:type="spellEnd"/>
        </w:p>
      </w:tc>
    </w:tr>
  </w:tbl>
  <w:p w14:paraId="1C5656F7" w14:textId="77777777" w:rsidR="00D319CD" w:rsidRDefault="00D319C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5DAFD" w14:textId="77777777" w:rsidR="005465FB" w:rsidRDefault="005465FB">
      <w:r>
        <w:separator/>
      </w:r>
    </w:p>
  </w:footnote>
  <w:footnote w:type="continuationSeparator" w:id="0">
    <w:p w14:paraId="3D835D48" w14:textId="77777777" w:rsidR="005465FB" w:rsidRDefault="00546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D319CD" w:rsidRPr="003E4978" w14:paraId="35B0DC70" w14:textId="77777777">
      <w:trPr>
        <w:trHeight w:hRule="exact" w:val="454"/>
      </w:trPr>
      <w:tc>
        <w:tcPr>
          <w:tcW w:w="8364" w:type="dxa"/>
          <w:vAlign w:val="bottom"/>
        </w:tcPr>
        <w:p w14:paraId="1C6205B2" w14:textId="77777777" w:rsidR="00D319CD" w:rsidRPr="00FF6369" w:rsidDel="00216F8C" w:rsidRDefault="00D319CD" w:rsidP="00F826D9">
          <w:pPr>
            <w:pStyle w:val="Titolo1"/>
            <w:ind w:left="989"/>
            <w:rPr>
              <w:sz w:val="20"/>
            </w:rPr>
          </w:pPr>
        </w:p>
      </w:tc>
      <w:tc>
        <w:tcPr>
          <w:tcW w:w="4394" w:type="dxa"/>
        </w:tcPr>
        <w:p w14:paraId="778147EA" w14:textId="77777777" w:rsidR="00D319CD" w:rsidRPr="00F1139E" w:rsidRDefault="00D319CD" w:rsidP="00F826D9">
          <w:pPr>
            <w:pStyle w:val="Titolo1"/>
            <w:ind w:left="917" w:right="1632"/>
            <w:jc w:val="right"/>
            <w:rPr>
              <w:sz w:val="24"/>
              <w:szCs w:val="24"/>
            </w:rPr>
          </w:pPr>
        </w:p>
      </w:tc>
    </w:tr>
    <w:tr w:rsidR="00D319CD" w:rsidRPr="002B3902" w14:paraId="7D9F7D0B" w14:textId="77777777">
      <w:trPr>
        <w:trHeight w:hRule="exact" w:val="964"/>
      </w:trPr>
      <w:tc>
        <w:tcPr>
          <w:tcW w:w="8364" w:type="dxa"/>
          <w:vAlign w:val="bottom"/>
        </w:tcPr>
        <w:p w14:paraId="5D05750D" w14:textId="77777777" w:rsidR="00D319CD" w:rsidRPr="002B3902" w:rsidDel="00216F8C" w:rsidRDefault="00D319CD"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Estensivo a tapezzanti arbustive</w:t>
          </w:r>
        </w:p>
      </w:tc>
      <w:tc>
        <w:tcPr>
          <w:tcW w:w="4394" w:type="dxa"/>
          <w:vAlign w:val="bottom"/>
        </w:tcPr>
        <w:p w14:paraId="35684EB0" w14:textId="77777777" w:rsidR="00D319CD" w:rsidRPr="002B3902" w:rsidRDefault="00D319CD" w:rsidP="00F826D9">
          <w:pPr>
            <w:pStyle w:val="Titolo1"/>
            <w:ind w:left="-145" w:right="1414"/>
            <w:jc w:val="right"/>
            <w:rPr>
              <w:sz w:val="6"/>
              <w:szCs w:val="6"/>
            </w:rPr>
          </w:pPr>
          <w:r>
            <w:rPr>
              <w:noProof/>
              <w:sz w:val="6"/>
              <w:szCs w:val="6"/>
            </w:rPr>
            <w:drawing>
              <wp:inline distT="0" distB="0" distL="0" distR="0" wp14:anchorId="37BCF7FD" wp14:editId="67826725">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D319CD" w:rsidRPr="002B3902" w14:paraId="3CF7F274" w14:textId="77777777">
      <w:trPr>
        <w:trHeight w:hRule="exact" w:val="340"/>
      </w:trPr>
      <w:tc>
        <w:tcPr>
          <w:tcW w:w="12758" w:type="dxa"/>
          <w:gridSpan w:val="2"/>
          <w:tcBorders>
            <w:bottom w:val="single" w:sz="8" w:space="0" w:color="A6A6A6"/>
          </w:tcBorders>
          <w:vAlign w:val="center"/>
        </w:tcPr>
        <w:p w14:paraId="6A8CF74B" w14:textId="77777777" w:rsidR="00D319CD" w:rsidRPr="002B3902" w:rsidRDefault="00D319CD" w:rsidP="00FF6369">
          <w:pPr>
            <w:pStyle w:val="Titolo2"/>
            <w:ind w:left="987"/>
            <w:rPr>
              <w:b/>
              <w:sz w:val="20"/>
            </w:rPr>
          </w:pPr>
          <w:r w:rsidRPr="002B3902">
            <w:rPr>
              <w:b/>
              <w:sz w:val="20"/>
            </w:rPr>
            <w:t xml:space="preserve">SISTEMA </w:t>
          </w:r>
          <w:r>
            <w:rPr>
              <w:b/>
              <w:sz w:val="20"/>
            </w:rPr>
            <w:t xml:space="preserve">RIC </w:t>
          </w:r>
          <w:r w:rsidRPr="002B3902">
            <w:rPr>
              <w:b/>
              <w:sz w:val="20"/>
            </w:rPr>
            <w:t>A NORMA UNI 11235</w:t>
          </w:r>
          <w:r>
            <w:rPr>
              <w:b/>
              <w:sz w:val="20"/>
            </w:rPr>
            <w:t xml:space="preserve"> sp. substrato 25 cm</w:t>
          </w:r>
        </w:p>
      </w:tc>
    </w:tr>
  </w:tbl>
  <w:p w14:paraId="0F1D2FCC" w14:textId="0A040159" w:rsidR="00D319CD" w:rsidRPr="00976C54" w:rsidRDefault="00D319CD" w:rsidP="00643B67">
    <w:pPr>
      <w:pStyle w:val="Titolo1"/>
      <w:ind w:left="-70"/>
      <w:jc w:val="right"/>
      <w:rPr>
        <w:sz w:val="14"/>
        <w:szCs w:val="14"/>
      </w:rPr>
    </w:pPr>
    <w:r>
      <w:rPr>
        <w:sz w:val="14"/>
        <w:szCs w:val="14"/>
      </w:rPr>
      <w:t>202</w:t>
    </w:r>
    <w:r w:rsidR="002C6E10">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7ED3F60"/>
    <w:multiLevelType w:val="hybridMultilevel"/>
    <w:tmpl w:val="66C053A6"/>
    <w:lvl w:ilvl="0" w:tplc="189A29D2">
      <w:start w:val="1"/>
      <w:numFmt w:val="decimal"/>
      <w:lvlText w:val="%1."/>
      <w:lvlJc w:val="left"/>
      <w:pPr>
        <w:tabs>
          <w:tab w:val="num" w:pos="0"/>
        </w:tabs>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3"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8" w15:restartNumberingAfterBreak="0">
    <w:nsid w:val="549928A7"/>
    <w:multiLevelType w:val="hybridMultilevel"/>
    <w:tmpl w:val="59382AC4"/>
    <w:lvl w:ilvl="0" w:tplc="822EA79C">
      <w:start w:val="1"/>
      <w:numFmt w:val="decimal"/>
      <w:lvlText w:val="%1."/>
      <w:lvlJc w:val="left"/>
      <w:pPr>
        <w:tabs>
          <w:tab w:val="num" w:pos="0"/>
        </w:tabs>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9"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96187623">
    <w:abstractNumId w:val="13"/>
  </w:num>
  <w:num w:numId="2" w16cid:durableId="1914075656">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2002149835">
    <w:abstractNumId w:val="8"/>
  </w:num>
  <w:num w:numId="4" w16cid:durableId="1972635386">
    <w:abstractNumId w:val="21"/>
  </w:num>
  <w:num w:numId="5" w16cid:durableId="211382264">
    <w:abstractNumId w:val="1"/>
  </w:num>
  <w:num w:numId="6" w16cid:durableId="1851799104">
    <w:abstractNumId w:val="2"/>
  </w:num>
  <w:num w:numId="7" w16cid:durableId="420882787">
    <w:abstractNumId w:val="4"/>
  </w:num>
  <w:num w:numId="8" w16cid:durableId="81417803">
    <w:abstractNumId w:val="3"/>
  </w:num>
  <w:num w:numId="9" w16cid:durableId="1365861668">
    <w:abstractNumId w:val="6"/>
  </w:num>
  <w:num w:numId="10" w16cid:durableId="372652046">
    <w:abstractNumId w:val="20"/>
  </w:num>
  <w:num w:numId="11" w16cid:durableId="204757347">
    <w:abstractNumId w:val="22"/>
  </w:num>
  <w:num w:numId="12" w16cid:durableId="61831249">
    <w:abstractNumId w:val="5"/>
  </w:num>
  <w:num w:numId="13" w16cid:durableId="1313098187">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2040349399">
    <w:abstractNumId w:val="14"/>
  </w:num>
  <w:num w:numId="15" w16cid:durableId="501317081">
    <w:abstractNumId w:val="11"/>
  </w:num>
  <w:num w:numId="16" w16cid:durableId="1506673494">
    <w:abstractNumId w:val="9"/>
  </w:num>
  <w:num w:numId="17" w16cid:durableId="12044375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21275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2982135">
    <w:abstractNumId w:val="10"/>
  </w:num>
  <w:num w:numId="20" w16cid:durableId="566384869">
    <w:abstractNumId w:val="22"/>
  </w:num>
  <w:num w:numId="21" w16cid:durableId="619144580">
    <w:abstractNumId w:val="15"/>
  </w:num>
  <w:num w:numId="22" w16cid:durableId="370226851">
    <w:abstractNumId w:val="16"/>
  </w:num>
  <w:num w:numId="23" w16cid:durableId="9741430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2098400237">
    <w:abstractNumId w:val="7"/>
  </w:num>
  <w:num w:numId="25" w16cid:durableId="1887597662">
    <w:abstractNumId w:val="19"/>
  </w:num>
  <w:num w:numId="26" w16cid:durableId="1066143159">
    <w:abstractNumId w:val="18"/>
  </w:num>
  <w:num w:numId="27" w16cid:durableId="16362573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94FD2"/>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2B27"/>
    <w:rsid w:val="001169B6"/>
    <w:rsid w:val="00120B28"/>
    <w:rsid w:val="001219D8"/>
    <w:rsid w:val="00124D0E"/>
    <w:rsid w:val="001253B5"/>
    <w:rsid w:val="001341B2"/>
    <w:rsid w:val="00144766"/>
    <w:rsid w:val="00150EA5"/>
    <w:rsid w:val="001536FF"/>
    <w:rsid w:val="00156862"/>
    <w:rsid w:val="00156E79"/>
    <w:rsid w:val="0015742D"/>
    <w:rsid w:val="001777C5"/>
    <w:rsid w:val="00177D44"/>
    <w:rsid w:val="00177EC0"/>
    <w:rsid w:val="00180327"/>
    <w:rsid w:val="00181B32"/>
    <w:rsid w:val="00186615"/>
    <w:rsid w:val="00190784"/>
    <w:rsid w:val="00190EB1"/>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23D7"/>
    <w:rsid w:val="00276DE8"/>
    <w:rsid w:val="00282568"/>
    <w:rsid w:val="00283E8D"/>
    <w:rsid w:val="0028517E"/>
    <w:rsid w:val="0028691B"/>
    <w:rsid w:val="002A36D8"/>
    <w:rsid w:val="002A446B"/>
    <w:rsid w:val="002A5311"/>
    <w:rsid w:val="002B0108"/>
    <w:rsid w:val="002B3902"/>
    <w:rsid w:val="002B65B7"/>
    <w:rsid w:val="002C0279"/>
    <w:rsid w:val="002C07BE"/>
    <w:rsid w:val="002C3D64"/>
    <w:rsid w:val="002C6E10"/>
    <w:rsid w:val="002D2B2C"/>
    <w:rsid w:val="002D5173"/>
    <w:rsid w:val="002D5BCE"/>
    <w:rsid w:val="002D7861"/>
    <w:rsid w:val="002E0721"/>
    <w:rsid w:val="002E14FC"/>
    <w:rsid w:val="002E1B2D"/>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40E34"/>
    <w:rsid w:val="00541B64"/>
    <w:rsid w:val="005442F8"/>
    <w:rsid w:val="005465FB"/>
    <w:rsid w:val="00567DD0"/>
    <w:rsid w:val="00570E71"/>
    <w:rsid w:val="005777EF"/>
    <w:rsid w:val="00582D2E"/>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10CB"/>
    <w:rsid w:val="005F4D51"/>
    <w:rsid w:val="005F4FA7"/>
    <w:rsid w:val="005F54FB"/>
    <w:rsid w:val="005F5A58"/>
    <w:rsid w:val="0060353F"/>
    <w:rsid w:val="00604045"/>
    <w:rsid w:val="00612993"/>
    <w:rsid w:val="00612D70"/>
    <w:rsid w:val="00616BB3"/>
    <w:rsid w:val="00623269"/>
    <w:rsid w:val="00642E80"/>
    <w:rsid w:val="0064348D"/>
    <w:rsid w:val="00643B67"/>
    <w:rsid w:val="00647CCB"/>
    <w:rsid w:val="00653687"/>
    <w:rsid w:val="00656103"/>
    <w:rsid w:val="0065685D"/>
    <w:rsid w:val="006751C0"/>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172C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F202F"/>
    <w:rsid w:val="007F3834"/>
    <w:rsid w:val="007F5A5F"/>
    <w:rsid w:val="007F796E"/>
    <w:rsid w:val="00813195"/>
    <w:rsid w:val="00822888"/>
    <w:rsid w:val="00822C55"/>
    <w:rsid w:val="0083332D"/>
    <w:rsid w:val="00837BAE"/>
    <w:rsid w:val="00843C73"/>
    <w:rsid w:val="008444CD"/>
    <w:rsid w:val="00845CC3"/>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C578F"/>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3578"/>
    <w:rsid w:val="0098410C"/>
    <w:rsid w:val="00985FFD"/>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6B93"/>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38D"/>
    <w:rsid w:val="00B32BF4"/>
    <w:rsid w:val="00B36AC8"/>
    <w:rsid w:val="00B37CAA"/>
    <w:rsid w:val="00B4112C"/>
    <w:rsid w:val="00B44A32"/>
    <w:rsid w:val="00B52014"/>
    <w:rsid w:val="00B53495"/>
    <w:rsid w:val="00B54A05"/>
    <w:rsid w:val="00B56BA2"/>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5E1D"/>
    <w:rsid w:val="00C75D0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5C7"/>
    <w:rsid w:val="00CF2A18"/>
    <w:rsid w:val="00CF717D"/>
    <w:rsid w:val="00D012DC"/>
    <w:rsid w:val="00D021B0"/>
    <w:rsid w:val="00D104F2"/>
    <w:rsid w:val="00D24DE0"/>
    <w:rsid w:val="00D319CD"/>
    <w:rsid w:val="00D35BCE"/>
    <w:rsid w:val="00D375F3"/>
    <w:rsid w:val="00D37BEB"/>
    <w:rsid w:val="00D52F1B"/>
    <w:rsid w:val="00D60D3F"/>
    <w:rsid w:val="00D63A25"/>
    <w:rsid w:val="00D7007F"/>
    <w:rsid w:val="00D7144F"/>
    <w:rsid w:val="00D72743"/>
    <w:rsid w:val="00D74C3A"/>
    <w:rsid w:val="00D83CDE"/>
    <w:rsid w:val="00D916A6"/>
    <w:rsid w:val="00D935AE"/>
    <w:rsid w:val="00D966D6"/>
    <w:rsid w:val="00DA7A13"/>
    <w:rsid w:val="00DA7C69"/>
    <w:rsid w:val="00DB5D4C"/>
    <w:rsid w:val="00DC04EC"/>
    <w:rsid w:val="00DC15C2"/>
    <w:rsid w:val="00DD2AA0"/>
    <w:rsid w:val="00DD604F"/>
    <w:rsid w:val="00DD7DB4"/>
    <w:rsid w:val="00DD7EB4"/>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096"/>
    <w:rsid w:val="00E851A2"/>
    <w:rsid w:val="00E911B0"/>
    <w:rsid w:val="00EB4D74"/>
    <w:rsid w:val="00EB5E7D"/>
    <w:rsid w:val="00EC1563"/>
    <w:rsid w:val="00EC28D9"/>
    <w:rsid w:val="00EC6805"/>
    <w:rsid w:val="00ED1150"/>
    <w:rsid w:val="00ED37E0"/>
    <w:rsid w:val="00ED7260"/>
    <w:rsid w:val="00EE0CCE"/>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F40837"/>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358623898">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714160024">
      <w:bodyDiv w:val="1"/>
      <w:marLeft w:val="0"/>
      <w:marRight w:val="0"/>
      <w:marTop w:val="0"/>
      <w:marBottom w:val="0"/>
      <w:divBdr>
        <w:top w:val="none" w:sz="0" w:space="0" w:color="auto"/>
        <w:left w:val="none" w:sz="0" w:space="0" w:color="auto"/>
        <w:bottom w:val="none" w:sz="0" w:space="0" w:color="auto"/>
        <w:right w:val="none" w:sz="0" w:space="0" w:color="auto"/>
      </w:divBdr>
    </w:div>
    <w:div w:id="796533454">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 w:id="1630285843">
      <w:bodyDiv w:val="1"/>
      <w:marLeft w:val="0"/>
      <w:marRight w:val="0"/>
      <w:marTop w:val="0"/>
      <w:marBottom w:val="0"/>
      <w:divBdr>
        <w:top w:val="none" w:sz="0" w:space="0" w:color="auto"/>
        <w:left w:val="none" w:sz="0" w:space="0" w:color="auto"/>
        <w:bottom w:val="none" w:sz="0" w:space="0" w:color="auto"/>
        <w:right w:val="none" w:sz="0" w:space="0" w:color="auto"/>
      </w:divBdr>
    </w:div>
    <w:div w:id="194695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4605</Words>
  <Characters>26253</Characters>
  <Application>Microsoft Office Word</Application>
  <DocSecurity>0</DocSecurity>
  <Lines>218</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2023-03-30T15:54:00Z</dcterms:created>
  <dcterms:modified xsi:type="dcterms:W3CDTF">2023-03-30T15:54:00Z</dcterms:modified>
</cp:coreProperties>
</file>