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52836"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0D849063"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31A3E79A"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77F8DD47"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214DE0EF"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43BAF94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76FA0B6E"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719577B7" w14:textId="77777777" w:rsidR="00E07FA6" w:rsidRPr="00576F44" w:rsidRDefault="00E07FA6" w:rsidP="00576F44">
      <w:pPr>
        <w:numPr>
          <w:ilvl w:val="0"/>
          <w:numId w:val="4"/>
        </w:numPr>
        <w:rPr>
          <w:rFonts w:ascii="Swis721 Lt BT" w:hAnsi="Swis721 Lt BT"/>
          <w:bCs/>
        </w:rPr>
      </w:pPr>
      <w:r w:rsidRPr="002B3902">
        <w:rPr>
          <w:rFonts w:ascii="Swis721 Lt BT" w:hAnsi="Swis721 Lt BT"/>
          <w:bCs/>
        </w:rPr>
        <w:t>Accessori complementari</w:t>
      </w:r>
      <w:bookmarkEnd w:id="0"/>
    </w:p>
    <w:p w14:paraId="0E1E91F5" w14:textId="77777777" w:rsidR="003B119C" w:rsidRDefault="003B119C"/>
    <w:tbl>
      <w:tblPr>
        <w:tblW w:w="9639" w:type="dxa"/>
        <w:jc w:val="center"/>
        <w:tblLook w:val="00A0" w:firstRow="1" w:lastRow="0" w:firstColumn="1" w:lastColumn="0" w:noHBand="0" w:noVBand="0"/>
      </w:tblPr>
      <w:tblGrid>
        <w:gridCol w:w="9639"/>
      </w:tblGrid>
      <w:tr w:rsidR="003B119C" w:rsidRPr="00A81AE5" w14:paraId="288253DB" w14:textId="77777777">
        <w:trPr>
          <w:trHeight w:hRule="exact" w:val="680"/>
          <w:jc w:val="center"/>
        </w:trPr>
        <w:tc>
          <w:tcPr>
            <w:tcW w:w="9639" w:type="dxa"/>
            <w:shd w:val="pct12" w:color="auto" w:fill="auto"/>
            <w:vAlign w:val="center"/>
          </w:tcPr>
          <w:p w14:paraId="45D21BD3" w14:textId="77777777" w:rsidR="003B119C" w:rsidRPr="00A816EF" w:rsidRDefault="003B119C">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2AD7C91C" w14:textId="77777777" w:rsidR="003B119C" w:rsidRPr="00A816EF" w:rsidRDefault="003B119C">
      <w:pPr>
        <w:tabs>
          <w:tab w:val="left" w:pos="540"/>
        </w:tabs>
        <w:suppressAutoHyphens/>
        <w:jc w:val="both"/>
        <w:rPr>
          <w:rFonts w:ascii="Swis721 Lt BT" w:hAnsi="Swis721 Lt BT" w:cs="Swis721 Lt BT"/>
          <w:b/>
          <w:bCs/>
          <w:lang w:eastAsia="ar-SA"/>
        </w:rPr>
      </w:pPr>
    </w:p>
    <w:p w14:paraId="334AF4C4" w14:textId="77777777" w:rsidR="003B119C" w:rsidRPr="00A816EF" w:rsidRDefault="003B119C">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5D9CC284" w14:textId="77777777" w:rsidR="003B119C" w:rsidRPr="00A816EF" w:rsidRDefault="003B119C">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61DF2E73" w14:textId="77777777" w:rsidR="003B119C" w:rsidRPr="00A816EF" w:rsidRDefault="003B119C">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4A05CC37" w14:textId="77777777" w:rsidR="003B119C" w:rsidRPr="00A816EF" w:rsidRDefault="003B119C">
      <w:pPr>
        <w:tabs>
          <w:tab w:val="left" w:pos="-4500"/>
          <w:tab w:val="left" w:pos="1080"/>
        </w:tabs>
        <w:suppressAutoHyphens/>
        <w:ind w:left="540"/>
        <w:jc w:val="both"/>
        <w:rPr>
          <w:rFonts w:ascii="Swis721 Lt BT" w:hAnsi="Swis721 Lt BT" w:cs="Swis721 Lt BT"/>
          <w:lang w:eastAsia="ar-SA"/>
        </w:rPr>
      </w:pPr>
    </w:p>
    <w:p w14:paraId="5B783D09"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2ECA610E"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24FA274F"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2BC2D7A5"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6CD79587"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25904BEA"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2BBD0AD4"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0E55310C" w14:textId="77777777" w:rsidR="003B119C" w:rsidRPr="00A816EF" w:rsidRDefault="003B119C" w:rsidP="003B119C">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75475E84" w14:textId="77777777" w:rsidR="003B119C" w:rsidRPr="00A816EF" w:rsidRDefault="003B119C">
      <w:pPr>
        <w:tabs>
          <w:tab w:val="left" w:pos="540"/>
        </w:tabs>
        <w:suppressAutoHyphens/>
        <w:ind w:left="540" w:hanging="540"/>
        <w:jc w:val="both"/>
        <w:rPr>
          <w:rFonts w:ascii="Swis721 Lt BT" w:hAnsi="Swis721 Lt BT" w:cs="Swis721 Lt BT"/>
          <w:b/>
          <w:bCs/>
          <w:lang w:eastAsia="ar-SA"/>
        </w:rPr>
      </w:pPr>
    </w:p>
    <w:p w14:paraId="4E01E0E5" w14:textId="77777777" w:rsidR="003B119C" w:rsidRPr="00A816EF" w:rsidRDefault="003B119C">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391D7D3F"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3B5A9B60"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1E078247"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211D8D73"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05C83C56"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6DBF74A0" w14:textId="77777777" w:rsidR="003B119C" w:rsidRPr="00A816EF" w:rsidRDefault="003B119C" w:rsidP="003B119C">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64E9FF9B" w14:textId="77777777" w:rsidR="006A4035" w:rsidRDefault="006A4035">
      <w: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3B119C" w:rsidRPr="005A59C9" w14:paraId="11F3A987" w14:textId="77777777">
        <w:trPr>
          <w:trHeight w:hRule="exact" w:val="680"/>
          <w:jc w:val="center"/>
        </w:trPr>
        <w:tc>
          <w:tcPr>
            <w:tcW w:w="9639" w:type="dxa"/>
            <w:shd w:val="clear" w:color="auto" w:fill="D9D9D9"/>
            <w:vAlign w:val="center"/>
          </w:tcPr>
          <w:p w14:paraId="7FFFC348" w14:textId="77777777" w:rsidR="003B119C" w:rsidRPr="005A59C9" w:rsidRDefault="003B119C">
            <w:pPr>
              <w:ind w:left="284"/>
              <w:rPr>
                <w:rFonts w:ascii="Swis721 Lt BT" w:hAnsi="Swis721 Lt BT" w:cs="Swis721 Lt BT"/>
                <w:b/>
                <w:bCs/>
                <w:sz w:val="28"/>
                <w:szCs w:val="28"/>
              </w:rPr>
            </w:pPr>
            <w:r>
              <w:rPr>
                <w:rFonts w:ascii="Swis721 Lt BT" w:hAnsi="Swis721 Lt BT" w:cs="Swis721 Lt BT"/>
              </w:rPr>
              <w:lastRenderedPageBreak/>
              <w:br w:type="page"/>
            </w:r>
            <w:bookmarkStart w:id="1" w:name="_Hlk78208620"/>
            <w:r w:rsidRPr="005A59C9">
              <w:rPr>
                <w:rFonts w:ascii="Swis721 Lt BT" w:hAnsi="Swis721 Lt BT" w:cs="Swis721 Lt BT"/>
                <w:b/>
                <w:bCs/>
                <w:sz w:val="28"/>
                <w:szCs w:val="28"/>
              </w:rPr>
              <w:t>DESCRIZIONE DELLA STRATIGRAFIA D’IMPERMEABILIZZAZIONE ANTIRADICE</w:t>
            </w:r>
          </w:p>
        </w:tc>
      </w:tr>
    </w:tbl>
    <w:p w14:paraId="4BBB69FF" w14:textId="77777777" w:rsidR="003B119C" w:rsidRPr="005A59C9" w:rsidRDefault="003B119C">
      <w:pPr>
        <w:jc w:val="both"/>
        <w:rPr>
          <w:rFonts w:ascii="Swis721 Lt BT" w:hAnsi="Swis721 Lt BT" w:cs="Swis721 Lt BT"/>
          <w:b/>
          <w:bCs/>
        </w:rPr>
      </w:pPr>
    </w:p>
    <w:bookmarkEnd w:id="1"/>
    <w:p w14:paraId="6FDE4030"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TETTO CALDO</w:t>
      </w:r>
    </w:p>
    <w:p w14:paraId="3C516880"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1A22C21B"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427D43D9"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 xml:space="preserve">Strato di Barriera al Vapore </w:t>
      </w:r>
    </w:p>
    <w:p w14:paraId="5AA0C4F5" w14:textId="77777777" w:rsidR="003B119C" w:rsidRPr="005A59C9" w:rsidRDefault="003B119C">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64B0BEC6"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Termoisolante</w:t>
      </w:r>
    </w:p>
    <w:p w14:paraId="6B938E9D"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16D31154"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A CURA DL</w:t>
      </w:r>
    </w:p>
    <w:p w14:paraId="3A4C7365" w14:textId="77777777" w:rsidR="003B119C" w:rsidRPr="005A59C9" w:rsidRDefault="003B119C">
      <w:pPr>
        <w:suppressAutoHyphens/>
        <w:jc w:val="both"/>
        <w:rPr>
          <w:rFonts w:ascii="Swis721 Lt BT" w:hAnsi="Swis721 Lt BT" w:cs="Swis721 Lt BT"/>
          <w:b/>
          <w:bCs/>
          <w:lang w:eastAsia="ar-SA"/>
        </w:rPr>
      </w:pPr>
    </w:p>
    <w:p w14:paraId="21F3C628" w14:textId="77777777" w:rsidR="003B119C" w:rsidRPr="005A59C9" w:rsidRDefault="003B119C">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2005A58E"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13ACF4D5"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3B119C" w:rsidRPr="005A59C9" w14:paraId="07F7A7A8"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6D39445A"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49001AA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240AFFC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5503A5AC"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2CBA54F7"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42E78849"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4764317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9CA46A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10050C6C"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035A5762" w14:textId="77777777" w:rsidR="003B119C" w:rsidRPr="005A59C9" w:rsidRDefault="003B119C">
      <w:pPr>
        <w:ind w:left="357"/>
        <w:jc w:val="both"/>
        <w:rPr>
          <w:rFonts w:ascii="Swis721 Lt BT" w:hAnsi="Swis721 Lt BT" w:cs="Swis721 Lt BT"/>
          <w:b/>
          <w:bCs/>
        </w:rPr>
      </w:pPr>
    </w:p>
    <w:p w14:paraId="3BD7014D" w14:textId="77777777" w:rsidR="003B119C" w:rsidRPr="005A59C9" w:rsidRDefault="003B119C">
      <w:pPr>
        <w:jc w:val="both"/>
        <w:rPr>
          <w:rFonts w:ascii="Swis721 Lt BT" w:hAnsi="Swis721 Lt BT" w:cs="Swis721 Lt BT"/>
          <w:b/>
          <w:bCs/>
        </w:rPr>
      </w:pPr>
      <w:r w:rsidRPr="005A59C9">
        <w:rPr>
          <w:rFonts w:ascii="Swis721 Lt BT" w:hAnsi="Swis721 Lt BT" w:cs="Swis721 Lt BT"/>
          <w:b/>
          <w:bCs/>
        </w:rPr>
        <w:t>Elemento di tenuta</w:t>
      </w:r>
    </w:p>
    <w:p w14:paraId="4259B160" w14:textId="77777777" w:rsidR="003B119C" w:rsidRPr="005A59C9" w:rsidRDefault="003B119C">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3B119C" w:rsidRPr="005A59C9" w14:paraId="749D3CBD"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05F697E1" w14:textId="77777777" w:rsidR="003B119C" w:rsidRPr="005A59C9" w:rsidRDefault="003B119C">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602D4AB5"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4497F5E5"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14C11A80"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4F225ED7" w14:textId="77777777" w:rsidR="003B119C" w:rsidRPr="005A59C9" w:rsidRDefault="003B119C">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3B119C" w:rsidRPr="005A59C9" w14:paraId="0985A3B8"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F30084F"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00BB9D0A"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884300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23404A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0A3DDE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7FB70F0A"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6E67C6B"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33400604"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A33859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6597FBC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2A2843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3B119C" w:rsidRPr="005A59C9" w14:paraId="0D87CDA3"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CC8E367"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31C8A822"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9E6DF4A"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91109E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DB5ABA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3B119C" w:rsidRPr="005A59C9" w14:paraId="363EF3FA"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DE8AC20"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2200D2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2A5A6F3"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80295F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3B119C" w:rsidRPr="005A59C9" w14:paraId="7183F50D"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82284DB"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F4F808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802930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5CE970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3B119C" w:rsidRPr="005A59C9" w14:paraId="7E25D8D4"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6E5CDEF1"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BE1C10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EB8198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7B7B84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3B119C" w:rsidRPr="005A59C9" w14:paraId="4594D776"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CFC3714" w14:textId="77777777" w:rsidR="003B119C" w:rsidRPr="005A59C9" w:rsidRDefault="003B119C">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42D9A9B2"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334FEAAE"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BEAE6F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DAB255D"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9C52AE4"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2C0B38F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3B119C" w:rsidRPr="005A59C9" w14:paraId="0F9FEC93"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A1A9624"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8FEDFD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4DDD8D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DD5014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3B119C" w:rsidRPr="005A59C9" w14:paraId="2C82D6EE"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054371B6"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76E1056"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4757615"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93FB80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3B119C" w:rsidRPr="005A59C9" w14:paraId="01D1DBBD"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27C36C3"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24DA98F" w14:textId="77777777" w:rsidR="003B119C" w:rsidRPr="005A59C9" w:rsidRDefault="003B119C">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86EC12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BF56FE1"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3B119C" w:rsidRPr="005A59C9" w14:paraId="272CC11A"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AE7A2B2"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35979F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2AA97192"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176AA4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006F677F"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CE236B9"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1D5A2AE8"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3B119C" w:rsidRPr="005A59C9" w14:paraId="23766C55"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AF8CC79" w14:textId="77777777" w:rsidR="003B119C" w:rsidRPr="005A59C9" w:rsidRDefault="003B119C">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5C9297B"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1492057"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D6A561C" w14:textId="77777777" w:rsidR="003B119C" w:rsidRPr="005A59C9" w:rsidRDefault="003B119C">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1126B726" w14:textId="77777777" w:rsidR="003B119C" w:rsidRPr="005A59C9" w:rsidRDefault="003B119C">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1F1BFBC8"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54CDE1C" w14:textId="77777777" w:rsidR="003B119C" w:rsidRPr="005A59C9" w:rsidRDefault="003B119C">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40F19F94"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083CE94"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B98C721"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44044AE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F96E361"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2A9DAACD" w14:textId="77777777" w:rsidR="003B119C" w:rsidRPr="005A59C9" w:rsidRDefault="003B119C">
            <w:pPr>
              <w:jc w:val="center"/>
              <w:rPr>
                <w:rFonts w:ascii="Swis721 Lt BT" w:hAnsi="Swis721 Lt BT" w:cs="Swis721 Lt BT"/>
                <w:i/>
                <w:iCs/>
              </w:rPr>
            </w:pPr>
          </w:p>
          <w:p w14:paraId="7DAE348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F228992"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B046E33"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73BB7356" w14:textId="77777777" w:rsidR="00D01787" w:rsidRDefault="00D01787">
      <w:pPr>
        <w:jc w:val="both"/>
        <w:rPr>
          <w:rFonts w:ascii="Swis721 Lt BT" w:hAnsi="Swis721 Lt BT" w:cs="Swis721 Lt BT"/>
          <w:b/>
          <w:bCs/>
        </w:rPr>
      </w:pPr>
    </w:p>
    <w:p w14:paraId="79449323" w14:textId="77777777" w:rsidR="003B119C" w:rsidRPr="005A59C9" w:rsidRDefault="003B119C">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56CDB14E"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Raccordi impermeabili a parete (INTENSIVI)</w:t>
      </w:r>
    </w:p>
    <w:p w14:paraId="2C17E676" w14:textId="77777777" w:rsidR="003B119C" w:rsidRPr="005A59C9" w:rsidRDefault="003B119C">
      <w:pPr>
        <w:tabs>
          <w:tab w:val="num" w:pos="0"/>
        </w:tabs>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18"/>
        <w:gridCol w:w="1199"/>
        <w:gridCol w:w="1379"/>
        <w:gridCol w:w="1350"/>
      </w:tblGrid>
      <w:tr w:rsidR="003B119C" w:rsidRPr="005A59C9" w14:paraId="10868695"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2BF110A3"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 xml:space="preserve">DESCRIZIONE </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5A1819E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69A680D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33A9B4B6" w14:textId="77777777" w:rsidR="003B119C" w:rsidRPr="005A59C9" w:rsidRDefault="003B119C">
            <w:pPr>
              <w:jc w:val="center"/>
              <w:rPr>
                <w:rFonts w:ascii="Arial" w:hAnsi="Arial" w:cs="Arial"/>
                <w:i/>
              </w:rPr>
            </w:pPr>
            <w:r w:rsidRPr="005A59C9">
              <w:rPr>
                <w:rFonts w:ascii="Arial" w:hAnsi="Arial" w:cs="Arial"/>
                <w:i/>
              </w:rPr>
              <w:t>TOT</w:t>
            </w:r>
          </w:p>
        </w:tc>
      </w:tr>
      <w:tr w:rsidR="003B119C" w:rsidRPr="005A59C9" w14:paraId="3E50107E"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13E5BB27" w14:textId="77777777" w:rsidR="003B119C" w:rsidRPr="005A59C9" w:rsidRDefault="003B119C">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6F498368"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mq</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72432E7B" w14:textId="77777777" w:rsidR="003B119C" w:rsidRPr="005A59C9" w:rsidRDefault="003B119C">
            <w:pPr>
              <w:jc w:val="center"/>
              <w:rPr>
                <w:rFonts w:ascii="Swis721 Lt BT" w:hAnsi="Swis721 Lt BT" w:cs="Swis721 Lt BT"/>
                <w:i/>
              </w:rPr>
            </w:pPr>
            <w:r w:rsidRPr="005A59C9">
              <w:rPr>
                <w:rFonts w:ascii="Swis721 Lt BT" w:hAnsi="Swis721 Lt BT" w:cs="Swis721 Lt BT"/>
                <w:i/>
                <w:iCs/>
              </w:rPr>
              <w:t xml:space="preserve">32 </w:t>
            </w:r>
            <w:r w:rsidRPr="005A59C9">
              <w:rPr>
                <w:rFonts w:ascii="Arial" w:hAnsi="Arial" w:cs="Arial"/>
                <w:i/>
                <w:iCs/>
              </w:rPr>
              <w:t>€</w:t>
            </w:r>
            <w:r w:rsidRPr="005A59C9">
              <w:rPr>
                <w:rFonts w:ascii="Swis721 Lt BT" w:hAnsi="Swis721 Lt BT" w:cs="Swis721 Lt BT"/>
                <w:i/>
                <w:iCs/>
              </w:rPr>
              <w:t>/mq</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165B0EB6" w14:textId="77777777" w:rsidR="003B119C" w:rsidRPr="005A59C9" w:rsidRDefault="003B119C">
            <w:pPr>
              <w:jc w:val="center"/>
              <w:rPr>
                <w:rFonts w:ascii="Swis721 Lt BT" w:hAnsi="Swis721 Lt BT" w:cs="Swis721 Lt BT"/>
                <w:i/>
              </w:rPr>
            </w:pPr>
            <w:r w:rsidRPr="005A59C9">
              <w:rPr>
                <w:rFonts w:ascii="Arial" w:hAnsi="Arial" w:cs="Arial"/>
                <w:i/>
              </w:rPr>
              <w:t>€</w:t>
            </w:r>
          </w:p>
        </w:tc>
      </w:tr>
    </w:tbl>
    <w:p w14:paraId="20958A57" w14:textId="77777777" w:rsidR="003B119C" w:rsidRPr="005A59C9" w:rsidRDefault="003B119C">
      <w:pPr>
        <w:ind w:left="709"/>
        <w:jc w:val="both"/>
        <w:rPr>
          <w:rFonts w:ascii="Swis721 Lt BT" w:hAnsi="Swis721 Lt BT" w:cs="Swis721 Lt BT"/>
        </w:rPr>
      </w:pPr>
    </w:p>
    <w:p w14:paraId="23E8F9E8"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3BC80C01"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3B119C" w:rsidRPr="005A59C9" w14:paraId="23C27877"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4814A39"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6F09279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D410FF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540D7807"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7C9C5404"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694317D"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2E3B7475"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39EF83A5"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49A344C"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1AD51BE8"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14501B43" w14:textId="77777777" w:rsidR="003B119C" w:rsidRPr="005A59C9" w:rsidRDefault="003B119C">
      <w:pPr>
        <w:ind w:left="709"/>
        <w:jc w:val="both"/>
        <w:rPr>
          <w:rFonts w:ascii="Swis721 Lt BT" w:hAnsi="Swis721 Lt BT" w:cs="Swis721 Lt BT"/>
        </w:rPr>
      </w:pPr>
    </w:p>
    <w:p w14:paraId="60328BEA"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0E2E8127" w14:textId="77777777" w:rsidR="003B119C" w:rsidRPr="005A59C9" w:rsidRDefault="003B119C">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291D7349" w14:textId="77777777" w:rsidR="003B119C" w:rsidRPr="005A59C9" w:rsidRDefault="003B119C">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344E1E8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9DC813F"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4B5743E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DD4AB9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2C896CE" w14:textId="77777777" w:rsidR="003B119C" w:rsidRPr="005A59C9" w:rsidRDefault="003B119C">
            <w:pPr>
              <w:ind w:left="-108"/>
              <w:jc w:val="center"/>
              <w:rPr>
                <w:rFonts w:ascii="Swis721 Lt BT" w:hAnsi="Swis721 Lt BT" w:cs="Swis721 Lt BT"/>
                <w:i/>
                <w:iCs/>
              </w:rPr>
            </w:pPr>
            <w:r w:rsidRPr="005A59C9">
              <w:rPr>
                <w:rFonts w:ascii="Swis721 Lt BT" w:hAnsi="Swis721 Lt BT" w:cs="Swis721 Lt BT"/>
                <w:i/>
                <w:iCs/>
              </w:rPr>
              <w:t>TOT</w:t>
            </w:r>
          </w:p>
        </w:tc>
      </w:tr>
      <w:tr w:rsidR="003B119C" w:rsidRPr="005A59C9" w14:paraId="47AD1D47"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3F6C62A"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1D1D02EA"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7D0593A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9FFA81E"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18 </w:t>
            </w: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FE1775E" w14:textId="77777777" w:rsidR="003B119C" w:rsidRPr="005A59C9" w:rsidRDefault="003B119C">
            <w:pPr>
              <w:ind w:left="-108"/>
              <w:jc w:val="center"/>
              <w:rPr>
                <w:rFonts w:ascii="Swis721 Lt BT" w:hAnsi="Swis721 Lt BT" w:cs="Swis721 Lt BT"/>
                <w:i/>
                <w:iCs/>
              </w:rPr>
            </w:pPr>
            <w:r w:rsidRPr="005A59C9">
              <w:rPr>
                <w:rFonts w:ascii="Arial" w:hAnsi="Arial" w:cs="Arial"/>
                <w:i/>
                <w:iCs/>
              </w:rPr>
              <w:t>€</w:t>
            </w:r>
          </w:p>
        </w:tc>
      </w:tr>
    </w:tbl>
    <w:p w14:paraId="5748F53F"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Lucernari</w:t>
      </w:r>
    </w:p>
    <w:p w14:paraId="24F56487"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06B42A3C"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51E656F"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2A263DB9"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81AB95A"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4456EB0"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77F4FD3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8C50089" w14:textId="77777777" w:rsidR="003B119C" w:rsidRPr="005A59C9" w:rsidRDefault="003B119C">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48B25F36"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DFB737B"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28A1FDC"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0CA3B720" w14:textId="77777777" w:rsidR="003B119C" w:rsidRPr="005A59C9" w:rsidRDefault="003B119C">
      <w:pPr>
        <w:ind w:left="426"/>
        <w:jc w:val="both"/>
        <w:rPr>
          <w:rFonts w:ascii="Swis721 Lt BT" w:hAnsi="Swis721 Lt BT" w:cs="Swis721 Lt BT"/>
        </w:rPr>
      </w:pPr>
    </w:p>
    <w:p w14:paraId="7FB4EF4F" w14:textId="77777777" w:rsidR="003B119C" w:rsidRPr="005A59C9" w:rsidRDefault="003B119C" w:rsidP="003B119C">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5B4D9BBD"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3B119C" w:rsidRPr="005A59C9" w14:paraId="28CC2D48"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B5C8D2F"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38A110A7"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608A293"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45194F3"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TOT</w:t>
            </w:r>
          </w:p>
        </w:tc>
      </w:tr>
      <w:tr w:rsidR="003B119C" w:rsidRPr="005A59C9" w14:paraId="60BB225F"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BF1F86D"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4CD43C32"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51638C3" w14:textId="77777777" w:rsidR="003B119C" w:rsidRPr="005A59C9" w:rsidRDefault="003B119C">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08C4836" w14:textId="77777777" w:rsidR="003B119C" w:rsidRPr="005A59C9" w:rsidRDefault="003B119C">
            <w:pPr>
              <w:ind w:right="-79"/>
              <w:jc w:val="center"/>
              <w:rPr>
                <w:rFonts w:ascii="Swis721 Lt BT" w:hAnsi="Swis721 Lt BT" w:cs="Swis721 Lt BT"/>
                <w:i/>
                <w:iCs/>
              </w:rPr>
            </w:pPr>
            <w:r w:rsidRPr="005A59C9">
              <w:rPr>
                <w:rFonts w:ascii="Arial" w:hAnsi="Arial" w:cs="Arial"/>
                <w:i/>
                <w:iCs/>
              </w:rPr>
              <w:t>€</w:t>
            </w:r>
          </w:p>
        </w:tc>
      </w:tr>
    </w:tbl>
    <w:p w14:paraId="06227FCA" w14:textId="77777777" w:rsidR="003B119C" w:rsidRPr="005A59C9" w:rsidRDefault="003B119C">
      <w:pPr>
        <w:ind w:left="709"/>
        <w:jc w:val="both"/>
        <w:rPr>
          <w:rFonts w:ascii="Swis721 Lt BT" w:hAnsi="Swis721 Lt BT" w:cs="Swis721 Lt BT"/>
        </w:rPr>
      </w:pPr>
    </w:p>
    <w:p w14:paraId="748D23B9" w14:textId="77777777" w:rsidR="003B119C" w:rsidRPr="005A59C9" w:rsidRDefault="003B119C" w:rsidP="003B119C">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65A06B03"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lastRenderedPageBreak/>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56364734" w14:textId="77777777" w:rsidR="003B119C" w:rsidRPr="005A59C9" w:rsidRDefault="003B119C">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3B119C" w:rsidRPr="005A59C9" w14:paraId="1F36F42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B566C0E"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3D7C50F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653A1121"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7FB0082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TOT</w:t>
            </w:r>
          </w:p>
        </w:tc>
      </w:tr>
      <w:tr w:rsidR="003B119C" w:rsidRPr="005A59C9" w14:paraId="6A942BDA"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1A423AFE" w14:textId="77777777" w:rsidR="003B119C" w:rsidRPr="005A59C9" w:rsidRDefault="003B119C">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79DDD12D"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4DAEA04F" w14:textId="77777777" w:rsidR="003B119C" w:rsidRPr="005A59C9" w:rsidRDefault="003B119C">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3F48E55E" w14:textId="77777777" w:rsidR="003B119C" w:rsidRPr="005A59C9" w:rsidRDefault="003B119C">
            <w:pPr>
              <w:jc w:val="center"/>
              <w:rPr>
                <w:rFonts w:ascii="Swis721 Lt BT" w:hAnsi="Swis721 Lt BT" w:cs="Swis721 Lt BT"/>
                <w:i/>
                <w:iCs/>
              </w:rPr>
            </w:pPr>
            <w:r w:rsidRPr="005A59C9">
              <w:rPr>
                <w:rFonts w:ascii="Arial" w:hAnsi="Arial" w:cs="Arial"/>
                <w:i/>
                <w:iCs/>
              </w:rPr>
              <w:t>€</w:t>
            </w:r>
          </w:p>
        </w:tc>
      </w:tr>
    </w:tbl>
    <w:p w14:paraId="516328D4" w14:textId="77777777" w:rsidR="003B119C" w:rsidRDefault="003B119C"/>
    <w:p w14:paraId="642236AA" w14:textId="77777777" w:rsidR="003B119C" w:rsidRPr="005A59C9" w:rsidRDefault="003B119C" w:rsidP="003B119C">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0F97F5F2" w14:textId="77777777" w:rsidR="003B119C" w:rsidRPr="00AC2C4C" w:rsidRDefault="003B119C">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53C304C1"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7B9A30A8" w14:textId="77777777" w:rsidR="003B119C" w:rsidRPr="00AC2C4C" w:rsidRDefault="003B119C">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6549A759" w14:textId="77777777" w:rsidR="003B119C" w:rsidRPr="00C66E45" w:rsidRDefault="003B119C">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55A5E729" w14:textId="77777777" w:rsidR="003B119C" w:rsidRPr="00C66E45" w:rsidRDefault="003B119C">
      <w:pPr>
        <w:tabs>
          <w:tab w:val="left" w:pos="851"/>
          <w:tab w:val="left" w:pos="5538"/>
        </w:tabs>
        <w:jc w:val="both"/>
        <w:rPr>
          <w:rFonts w:ascii="Swis721 Lt BT" w:hAnsi="Swis721 Lt BT" w:cs="Arial"/>
          <w:noProof/>
        </w:rPr>
      </w:pPr>
    </w:p>
    <w:p w14:paraId="58A1E3F7" w14:textId="77777777" w:rsidR="003B119C" w:rsidRDefault="003B119C">
      <w:pPr>
        <w:tabs>
          <w:tab w:val="left" w:pos="851"/>
          <w:tab w:val="left" w:pos="5538"/>
        </w:tabs>
        <w:jc w:val="both"/>
      </w:pPr>
      <w:r>
        <w:t xml:space="preserve">  </w:t>
      </w:r>
    </w:p>
    <w:p w14:paraId="55B34CED" w14:textId="77777777" w:rsidR="003B119C" w:rsidRPr="00D54B34" w:rsidRDefault="003B119C">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2ED02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117.2pt" o:ole="">
            <v:imagedata r:id="rId7" o:title=""/>
          </v:shape>
          <o:OLEObject Type="Embed" ProgID="Unknown" ShapeID="_x0000_i1025" DrawAspect="Content" ObjectID="_1742022306" r:id="rId8"/>
        </w:object>
      </w:r>
    </w:p>
    <w:p w14:paraId="5A9B03E7"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07F18CAA"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58ADFDC5"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25ED4842"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1AF9CFB7" w14:textId="77777777" w:rsidR="003B119C" w:rsidRPr="00AC2C4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7CA25ABF" w14:textId="77777777" w:rsidR="003B119C" w:rsidRDefault="003B119C" w:rsidP="003B119C">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p w14:paraId="7B804539" w14:textId="77777777" w:rsidR="003B119C" w:rsidRPr="00AC2C4C" w:rsidRDefault="003B119C">
      <w:pPr>
        <w:autoSpaceDE w:val="0"/>
        <w:autoSpaceDN w:val="0"/>
        <w:adjustRightInd w:val="0"/>
        <w:ind w:left="360"/>
        <w:rPr>
          <w:rFonts w:ascii="Swis721 Lt BT" w:hAnsi="Swis721 Lt BT" w:cs="Arial"/>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4"/>
        <w:gridCol w:w="1191"/>
        <w:gridCol w:w="1425"/>
        <w:gridCol w:w="1249"/>
      </w:tblGrid>
      <w:tr w:rsidR="003B119C" w:rsidRPr="00AC2C4C" w14:paraId="24CBB979" w14:textId="77777777">
        <w:trPr>
          <w:jc w:val="center"/>
        </w:trPr>
        <w:tc>
          <w:tcPr>
            <w:tcW w:w="5873" w:type="dxa"/>
            <w:shd w:val="clear" w:color="auto" w:fill="auto"/>
          </w:tcPr>
          <w:p w14:paraId="02EC9505" w14:textId="77777777" w:rsidR="003B119C" w:rsidRPr="00AC2C4C" w:rsidRDefault="003B119C">
            <w:pPr>
              <w:keepNext/>
              <w:tabs>
                <w:tab w:val="num" w:pos="0"/>
              </w:tabs>
              <w:ind w:right="-79"/>
              <w:rPr>
                <w:rFonts w:ascii="Swis721 Lt BT" w:hAnsi="Swis721 Lt BT" w:cs="Arial"/>
                <w:i/>
              </w:rPr>
            </w:pPr>
            <w:r w:rsidRPr="00AC2C4C">
              <w:rPr>
                <w:rFonts w:ascii="Swis721 Lt BT" w:hAnsi="Swis721 Lt BT" w:cs="Arial"/>
                <w:i/>
              </w:rPr>
              <w:t>DESCRIZIONE</w:t>
            </w:r>
          </w:p>
        </w:tc>
        <w:tc>
          <w:tcPr>
            <w:tcW w:w="1204" w:type="dxa"/>
            <w:shd w:val="clear" w:color="auto" w:fill="auto"/>
          </w:tcPr>
          <w:p w14:paraId="491D974A" w14:textId="77777777" w:rsidR="003B119C" w:rsidRPr="00AC2C4C" w:rsidRDefault="003B119C">
            <w:pPr>
              <w:keepNext/>
              <w:tabs>
                <w:tab w:val="num" w:pos="0"/>
              </w:tabs>
              <w:ind w:right="-79"/>
              <w:jc w:val="center"/>
              <w:rPr>
                <w:rFonts w:ascii="Swis721 Lt BT" w:hAnsi="Swis721 Lt BT" w:cs="Arial"/>
                <w:i/>
              </w:rPr>
            </w:pPr>
            <w:r w:rsidRPr="00AC2C4C">
              <w:rPr>
                <w:rFonts w:ascii="Swis721 Lt BT" w:hAnsi="Swis721 Lt BT" w:cs="Arial"/>
                <w:i/>
              </w:rPr>
              <w:t>U.M.</w:t>
            </w:r>
          </w:p>
        </w:tc>
        <w:tc>
          <w:tcPr>
            <w:tcW w:w="1440" w:type="dxa"/>
            <w:shd w:val="clear" w:color="auto" w:fill="auto"/>
            <w:vAlign w:val="center"/>
          </w:tcPr>
          <w:p w14:paraId="0F41CDC0" w14:textId="77777777" w:rsidR="003B119C" w:rsidRPr="00AC2C4C" w:rsidRDefault="003B119C">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60" w:type="dxa"/>
            <w:shd w:val="clear" w:color="auto" w:fill="auto"/>
            <w:vAlign w:val="center"/>
          </w:tcPr>
          <w:p w14:paraId="6A7EFD63" w14:textId="77777777" w:rsidR="003B119C" w:rsidRPr="00AC2C4C" w:rsidRDefault="003B119C">
            <w:pPr>
              <w:keepNext/>
              <w:ind w:left="180" w:right="-79"/>
              <w:jc w:val="center"/>
              <w:rPr>
                <w:rFonts w:ascii="Swis721 Lt BT" w:hAnsi="Swis721 Lt BT" w:cs="Arial"/>
                <w:i/>
              </w:rPr>
            </w:pPr>
            <w:r w:rsidRPr="00AC2C4C">
              <w:rPr>
                <w:rFonts w:ascii="Swis721 Lt BT" w:hAnsi="Swis721 Lt BT" w:cs="Arial"/>
                <w:i/>
              </w:rPr>
              <w:t>TOT</w:t>
            </w:r>
          </w:p>
        </w:tc>
      </w:tr>
      <w:tr w:rsidR="003B119C" w:rsidRPr="00AC2C4C" w14:paraId="6A3DA6EC" w14:textId="77777777">
        <w:trPr>
          <w:trHeight w:val="227"/>
          <w:jc w:val="center"/>
        </w:trPr>
        <w:tc>
          <w:tcPr>
            <w:tcW w:w="5873" w:type="dxa"/>
            <w:shd w:val="clear" w:color="auto" w:fill="auto"/>
          </w:tcPr>
          <w:p w14:paraId="3697301F" w14:textId="77777777" w:rsidR="003B119C" w:rsidRPr="00AC2C4C" w:rsidRDefault="003B119C">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204" w:type="dxa"/>
            <w:shd w:val="clear" w:color="auto" w:fill="auto"/>
          </w:tcPr>
          <w:p w14:paraId="611DF4F2" w14:textId="77777777" w:rsidR="003B119C" w:rsidRPr="00AC2C4C" w:rsidRDefault="003B119C">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40" w:type="dxa"/>
            <w:shd w:val="clear" w:color="auto" w:fill="auto"/>
            <w:vAlign w:val="center"/>
          </w:tcPr>
          <w:p w14:paraId="554AC007" w14:textId="77777777" w:rsidR="003B119C" w:rsidRPr="00AC2C4C" w:rsidRDefault="003B119C">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60" w:type="dxa"/>
            <w:shd w:val="clear" w:color="auto" w:fill="auto"/>
            <w:vAlign w:val="center"/>
          </w:tcPr>
          <w:p w14:paraId="2FB5BDC3" w14:textId="77777777" w:rsidR="003B119C" w:rsidRPr="00AC2C4C" w:rsidRDefault="003B119C">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5A3997B4" w14:textId="77777777" w:rsidR="003B119C" w:rsidRPr="00453A5D" w:rsidRDefault="003B119C">
      <w:pPr>
        <w:jc w:val="both"/>
        <w:rPr>
          <w:rFonts w:ascii="Swis721 Lt BT" w:hAnsi="Swis721 Lt BT" w:cs="Swis721 Lt BT"/>
        </w:rPr>
      </w:pPr>
    </w:p>
    <w:p w14:paraId="6E7DCAC6" w14:textId="77777777" w:rsidR="000D20AE" w:rsidRDefault="000D20AE"/>
    <w:p w14:paraId="6AD90DD4" w14:textId="77777777" w:rsidR="00AA21E6" w:rsidRDefault="00AA21E6">
      <w:r>
        <w:rPr>
          <w:b/>
          <w:bCs/>
        </w:rPr>
        <w:br w:type="page"/>
      </w:r>
    </w:p>
    <w:tbl>
      <w:tblPr>
        <w:tblW w:w="9639" w:type="dxa"/>
        <w:jc w:val="center"/>
        <w:tblLook w:val="00A0" w:firstRow="1" w:lastRow="0" w:firstColumn="1" w:lastColumn="0" w:noHBand="0" w:noVBand="0"/>
      </w:tblPr>
      <w:tblGrid>
        <w:gridCol w:w="9639"/>
      </w:tblGrid>
      <w:tr w:rsidR="00AA21E6" w:rsidRPr="00B206F6" w14:paraId="75F6F7F3" w14:textId="77777777" w:rsidTr="00AA21E6">
        <w:trPr>
          <w:trHeight w:hRule="exact" w:val="680"/>
          <w:jc w:val="center"/>
        </w:trPr>
        <w:tc>
          <w:tcPr>
            <w:tcW w:w="9639" w:type="dxa"/>
            <w:shd w:val="pct12" w:color="auto" w:fill="auto"/>
            <w:vAlign w:val="center"/>
          </w:tcPr>
          <w:p w14:paraId="23F4809E" w14:textId="77777777" w:rsidR="00AA21E6" w:rsidRPr="00B206F6" w:rsidRDefault="00AA21E6" w:rsidP="00AA21E6">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br w:type="page"/>
            </w:r>
            <w:r w:rsidRPr="00B206F6">
              <w:rPr>
                <w:rFonts w:ascii="Swis721 Lt BT" w:hAnsi="Swis721 Lt BT" w:cs="Swis721 Lt BT"/>
              </w:rPr>
              <w:t>SISTEMI PER VERDE PENSILE</w:t>
            </w:r>
          </w:p>
        </w:tc>
      </w:tr>
    </w:tbl>
    <w:p w14:paraId="1E931B38" w14:textId="77777777" w:rsidR="00AA21E6" w:rsidRDefault="00AA21E6" w:rsidP="00AA21E6"/>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AA21E6" w:rsidRPr="0060328A" w14:paraId="5424DE2B" w14:textId="77777777" w:rsidTr="00AA21E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0C87E33A" w14:textId="77777777" w:rsidR="00AA21E6" w:rsidRPr="0060328A" w:rsidRDefault="00D64DA5" w:rsidP="00AA21E6">
            <w:pPr>
              <w:suppressAutoHyphens/>
              <w:rPr>
                <w:rFonts w:ascii="Swis721 BT" w:hAnsi="Swis721 BT" w:cs="Swis721 BT"/>
                <w:lang w:eastAsia="ar-SA"/>
              </w:rPr>
            </w:pPr>
            <w:r>
              <w:rPr>
                <w:rFonts w:ascii="Swis721 BT" w:hAnsi="Swis721 BT" w:cs="Swis721 BT"/>
                <w:b/>
                <w:bCs/>
                <w:lang w:eastAsia="ar-SA"/>
              </w:rPr>
              <w:t xml:space="preserve">SISTEMA VERDE INTENSIVO LEGGERO </w:t>
            </w:r>
            <w:r w:rsidR="00AA21E6">
              <w:rPr>
                <w:rFonts w:ascii="Swis721 BT" w:hAnsi="Swis721 BT" w:cs="Swis721 BT"/>
                <w:b/>
                <w:bCs/>
                <w:lang w:eastAsia="ar-SA"/>
              </w:rPr>
              <w:t>HARPO UNI 11235</w:t>
            </w:r>
          </w:p>
        </w:tc>
      </w:tr>
      <w:tr w:rsidR="00AA21E6" w:rsidRPr="0060328A" w14:paraId="6C011CE2" w14:textId="77777777" w:rsidTr="00AA21E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256BF702" w14:textId="77777777" w:rsidR="00AA21E6" w:rsidRPr="0060328A" w:rsidRDefault="00FA6AED" w:rsidP="00AA21E6">
            <w:pPr>
              <w:suppressAutoHyphens/>
              <w:jc w:val="center"/>
              <w:rPr>
                <w:rFonts w:ascii="Swis721 BT" w:hAnsi="Swis721 BT" w:cs="Swis721 BT"/>
                <w:noProof/>
              </w:rPr>
            </w:pPr>
            <w:r>
              <w:rPr>
                <w:rFonts w:ascii="Swis721 BT" w:hAnsi="Swis721 BT" w:cs="Swis721 BT"/>
                <w:noProof/>
              </w:rPr>
              <w:drawing>
                <wp:inline distT="0" distB="0" distL="0" distR="0" wp14:anchorId="027008D0" wp14:editId="1F0ED833">
                  <wp:extent cx="2743200" cy="2371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371725"/>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39EFC3F8" w14:textId="77777777" w:rsidR="00AA21E6" w:rsidRPr="00FC09EA"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3E3DDC6F" w14:textId="19C72BD2"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bCs/>
              </w:rPr>
              <w:t>TerraMediterranea</w:t>
            </w:r>
            <w:r w:rsidR="00336834">
              <w:rPr>
                <w:rFonts w:ascii="Swis721 Lt BT" w:hAnsi="Swis721 Lt BT" w:cs="Swis721 Lt BT"/>
                <w:b/>
                <w:bCs/>
              </w:rPr>
              <w:t xml:space="preserve"> TMI</w:t>
            </w:r>
            <w:r w:rsidRPr="00114DA2">
              <w:rPr>
                <w:rFonts w:ascii="Swis721 Lt BT" w:hAnsi="Swis721 Lt BT" w:cs="Swis721 Lt BT"/>
                <w:b/>
                <w:bCs/>
              </w:rPr>
              <w:t xml:space="preserve"> </w:t>
            </w:r>
            <w:r>
              <w:rPr>
                <w:rFonts w:ascii="Swis721 Lt BT" w:hAnsi="Swis721 Lt BT" w:cs="Swis721 Lt BT"/>
                <w:b/>
                <w:bCs/>
              </w:rPr>
              <w:t xml:space="preserve">da 15 - 25 cm </w:t>
            </w:r>
            <w:r w:rsidR="00E952D1">
              <w:rPr>
                <w:rFonts w:ascii="Swis721 Lt BT" w:hAnsi="Swis721 Lt BT" w:cs="Swis721 Lt BT"/>
                <w:b/>
                <w:bCs/>
              </w:rPr>
              <w:t xml:space="preserve">mediamente 20 cm </w:t>
            </w:r>
            <w:r>
              <w:rPr>
                <w:rFonts w:ascii="Swis721 Lt BT" w:hAnsi="Swis721 Lt BT" w:cs="Swis721 Lt BT"/>
                <w:b/>
                <w:bCs/>
              </w:rPr>
              <w:t>a compattazione avvenuta</w:t>
            </w:r>
            <w:r w:rsidRPr="00114DA2">
              <w:rPr>
                <w:rFonts w:ascii="Swis721 Lt BT" w:hAnsi="Swis721 Lt BT" w:cs="Swis721 Lt BT"/>
                <w:b/>
              </w:rPr>
              <w:t xml:space="preserve"> </w:t>
            </w:r>
          </w:p>
          <w:p w14:paraId="663E51E8" w14:textId="77777777"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r w:rsidRPr="00114DA2">
              <w:rPr>
                <w:rFonts w:ascii="Swis721 Lt BT" w:hAnsi="Swis721 Lt BT" w:cs="Swis721 Lt BT"/>
                <w:b/>
                <w:bCs/>
              </w:rPr>
              <w:t>MediFilter MF1</w:t>
            </w:r>
          </w:p>
          <w:p w14:paraId="7FD92B56" w14:textId="6840C1D4"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r w:rsidRPr="00114DA2">
              <w:rPr>
                <w:rFonts w:ascii="Swis721 Lt BT" w:hAnsi="Swis721 Lt BT" w:cs="Swis721 Lt BT"/>
                <w:b/>
                <w:bCs/>
              </w:rPr>
              <w:t>MediDrain MD 40</w:t>
            </w:r>
          </w:p>
          <w:p w14:paraId="49607E53" w14:textId="77777777" w:rsidR="00AA21E6" w:rsidRPr="00114DA2"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di accumulo e protezione </w:t>
            </w:r>
            <w:r w:rsidRPr="00114DA2">
              <w:rPr>
                <w:rFonts w:ascii="Swis721 Lt BT" w:hAnsi="Swis721 Lt BT" w:cs="Swis721 Lt BT"/>
                <w:b/>
                <w:bCs/>
              </w:rPr>
              <w:t>Idromant 4</w:t>
            </w:r>
          </w:p>
          <w:p w14:paraId="15DB0834" w14:textId="77777777" w:rsidR="00AA21E6" w:rsidRPr="00660011"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0ED66266" w14:textId="77777777" w:rsidR="00AA21E6" w:rsidRPr="00660011"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r w:rsidRPr="00660011">
              <w:rPr>
                <w:rFonts w:ascii="Swis721 Lt BT" w:hAnsi="Swis721 Lt BT" w:cs="Swis721 Lt BT"/>
                <w:bCs/>
                <w:i/>
              </w:rPr>
              <w:t>MediTex MX 12</w:t>
            </w:r>
          </w:p>
          <w:p w14:paraId="51899CAC" w14:textId="77777777" w:rsidR="00AA21E6" w:rsidRPr="00FC09EA"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274C667A" w14:textId="77777777" w:rsidR="00AA21E6" w:rsidRPr="00FC09EA" w:rsidRDefault="00AA21E6" w:rsidP="00AA21E6">
            <w:pPr>
              <w:numPr>
                <w:ilvl w:val="0"/>
                <w:numId w:val="23"/>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390410B1" w14:textId="77777777" w:rsidR="00AA21E6" w:rsidRPr="0060328A" w:rsidRDefault="00AA21E6" w:rsidP="00AA21E6">
            <w:pPr>
              <w:numPr>
                <w:ilvl w:val="0"/>
                <w:numId w:val="23"/>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AA21E6" w:rsidRPr="00517657" w14:paraId="6D799F50" w14:textId="77777777" w:rsidTr="00AA21E6">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01BDE7FE" w14:textId="77777777" w:rsidR="00AA21E6" w:rsidRPr="00517657" w:rsidRDefault="00AA21E6" w:rsidP="00AA21E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000DE858" w14:textId="77777777" w:rsidR="001A41FF" w:rsidRPr="001A41FF" w:rsidRDefault="001A41FF" w:rsidP="001A41FF">
      <w:pPr>
        <w:suppressAutoHyphens/>
        <w:jc w:val="both"/>
        <w:rPr>
          <w:rFonts w:ascii="Swis721 Lt BT" w:hAnsi="Swis721 Lt BT" w:cs="Swis721 BT"/>
          <w:b/>
          <w:bCs/>
          <w:u w:val="single"/>
          <w:lang w:eastAsia="ar-SA"/>
        </w:rPr>
      </w:pPr>
      <w:r w:rsidRPr="001A41FF">
        <w:rPr>
          <w:rFonts w:ascii="Swis721 Lt BT" w:hAnsi="Swis721 Lt BT" w:cs="Swis721 BT"/>
          <w:b/>
          <w:bCs/>
          <w:lang w:eastAsia="ar-SA"/>
        </w:rPr>
        <w:t xml:space="preserve">Fornitura e posa in opera del sistema tipo Harpo verdepensile intensivo leggero RIC </w:t>
      </w:r>
      <w:r w:rsidRPr="001A41FF">
        <w:rPr>
          <w:rFonts w:ascii="Swis721 Lt BT" w:hAnsi="Swis721 Lt BT" w:cs="Swis721 BT"/>
          <w:b/>
          <w:bCs/>
        </w:rPr>
        <w:t>o equivalente</w:t>
      </w:r>
      <w:r w:rsidRPr="001A41FF">
        <w:rPr>
          <w:rFonts w:ascii="Swis721 Lt BT" w:hAnsi="Swis721 Lt BT" w:cs="Swis721 BT"/>
          <w:b/>
          <w:bCs/>
          <w:lang w:eastAsia="ar-SA"/>
        </w:rPr>
        <w:t xml:space="preserve">, </w:t>
      </w:r>
      <w:r w:rsidRPr="001A41FF">
        <w:rPr>
          <w:rFonts w:ascii="Swis721 Lt BT" w:hAnsi="Swis721 Lt BT" w:cs="Swis721 BT"/>
          <w:b/>
          <w:bCs/>
        </w:rPr>
        <w:t>feltro ritentore e di protezione, elemento d’accumulo drenaggio aerazione e controllo del flusso di vapore</w:t>
      </w:r>
      <w:r w:rsidRPr="001A41FF">
        <w:rPr>
          <w:rFonts w:ascii="Swis721 Lt BT" w:hAnsi="Swis721 Lt BT" w:cs="Swis721 BT"/>
          <w:b/>
          <w:bCs/>
          <w:lang w:eastAsia="ar-SA"/>
        </w:rPr>
        <w:t xml:space="preserve">, filtro, substrato e dispositivo di controllo del potenziale idrico, </w:t>
      </w:r>
      <w:r w:rsidRPr="001A41FF">
        <w:rPr>
          <w:rFonts w:ascii="Swis721 Lt BT" w:hAnsi="Swis721 Lt BT" w:cs="Swis721 BT"/>
          <w:b/>
          <w:bCs/>
        </w:rPr>
        <w:t>conforme alla UNI 11235</w:t>
      </w:r>
      <w:r w:rsidRPr="001A41FF">
        <w:rPr>
          <w:rFonts w:ascii="Swis721 Lt BT" w:hAnsi="Swis721 Lt BT" w:cs="Swis721 BT"/>
          <w:b/>
          <w:bCs/>
          <w:lang w:eastAsia="ar-SA"/>
        </w:rPr>
        <w:t>.</w:t>
      </w:r>
    </w:p>
    <w:p w14:paraId="6E6073D2" w14:textId="543CB943" w:rsidR="00336834" w:rsidRPr="00BF33E1" w:rsidRDefault="00AA21E6" w:rsidP="00336834">
      <w:pPr>
        <w:jc w:val="both"/>
        <w:rPr>
          <w:rFonts w:ascii="Swis721 Lt BT" w:hAnsi="Swis721 Lt BT" w:cs="Swis721 Lt BT"/>
          <w:b/>
          <w:bCs/>
          <w:u w:val="single"/>
        </w:rPr>
      </w:pPr>
      <w:r w:rsidRPr="00557F45">
        <w:rPr>
          <w:rFonts w:ascii="Swis721 Lt BT" w:hAnsi="Swis721 Lt BT" w:cs="Swis721 Lt BT"/>
          <w:b/>
          <w:bCs/>
          <w:u w:val="single"/>
        </w:rPr>
        <w:t>Caratteristiche del sistema</w:t>
      </w:r>
      <w:r w:rsidR="00336834">
        <w:rPr>
          <w:rFonts w:ascii="Swis721 Lt BT" w:hAnsi="Swis721 Lt BT" w:cs="Swis721 Lt BT"/>
          <w:b/>
          <w:bCs/>
          <w:u w:val="single"/>
        </w:rPr>
        <w:t>:</w:t>
      </w:r>
      <w:r w:rsidR="00AA1FF8">
        <w:rPr>
          <w:rFonts w:ascii="Swis721 Lt BT" w:hAnsi="Swis721 Lt BT" w:cs="Swis721 Lt BT"/>
          <w:b/>
          <w:bCs/>
        </w:rPr>
        <w:t xml:space="preserve"> </w:t>
      </w:r>
      <w:r w:rsidR="00C82FEE" w:rsidRPr="00C82FEE">
        <w:rPr>
          <w:rFonts w:ascii="Swis721 Lt BT" w:hAnsi="Swis721 Lt BT" w:cs="Arial"/>
        </w:rPr>
        <w:t>spessore del sistema variabile da 20 cm a 30 cm ± 5% con  spessore di substrato a compattazione avvenuta variabile da 15 a 25 cm, mediamente 20 cm; massimo peso localizzato e a capacità di campo (esclusa vegetazione) non superiore a 360 kg/m². Con riferimento al volume medio di substrato, a PF1 volume d’aria presente nel sistema ≥ 70 l/m²; massima acqua trattenuta MT ≥ 110 l/m²; acqua totale disponibile ATD ≥ 99 l/m²; rapporto di utilizzabilità UT ≥ 0,9; rapporto di efficienza EF ≥ 0,6. Coefficiente di deflusso certificato da istituti indipendenti, C ≤ 0,2. Resistenza termica del sistema a massima ritenzione idrica R ≥ 0,55 (mq*K)/W secondo rapporto di prova di istituti indipendenti.</w:t>
      </w:r>
      <w:r w:rsidR="00C82FEE">
        <w:rPr>
          <w:rFonts w:ascii="Swis721 Lt BT" w:hAnsi="Swis721 Lt BT" w:cs="Arial"/>
        </w:rPr>
        <w:t xml:space="preserve"> </w:t>
      </w:r>
      <w:r w:rsidR="000A44E2" w:rsidRPr="000A44E2">
        <w:rPr>
          <w:rFonts w:ascii="Swis721 Lt BT" w:hAnsi="Swis721 Lt BT" w:cs="Swis721 Lt BT"/>
          <w:b/>
          <w:bCs/>
          <w:u w:val="single"/>
        </w:rPr>
        <w:t>SISTEMA INTEGRATO ADATTIVO DI CONTROLLO DELLO STATO IDRICO:</w:t>
      </w:r>
      <w:r w:rsidR="000A44E2">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rPr>
        <w:t>MediWaterSafe 4.0</w:t>
      </w:r>
      <w:r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Pr="0082653B">
        <w:rPr>
          <w:rFonts w:ascii="Swis721 Lt BT" w:hAnsi="Swis721 Lt BT" w:cs="Swis721 Lt BT"/>
          <w:b/>
        </w:rPr>
        <w:t>range di misura da 0 a – 2,2 MPa</w:t>
      </w:r>
      <w:r w:rsidRPr="0082653B">
        <w:rPr>
          <w:rFonts w:ascii="Swis721 Lt BT" w:hAnsi="Swis721 Lt BT" w:cs="Swis721 Lt BT"/>
        </w:rPr>
        <w:t>) e una termoresistenza, regolando i tempi di irrigazione in modo da condurre il sistema nel range di contenuto idrico definito APD secondo UNI 11235</w:t>
      </w:r>
      <w:r>
        <w:rPr>
          <w:rFonts w:ascii="Swis721 Lt BT" w:hAnsi="Swis721 Lt BT" w:cs="Swis721 Lt BT"/>
        </w:rPr>
        <w:t xml:space="preserve"> (*).</w:t>
      </w:r>
      <w:r w:rsidR="00696974">
        <w:rPr>
          <w:rFonts w:ascii="Swis721 Lt BT" w:hAnsi="Swis721 Lt BT" w:cs="Swis721 Lt BT"/>
        </w:rPr>
        <w:t xml:space="preserve"> </w:t>
      </w:r>
      <w:r w:rsidRPr="0082653B">
        <w:rPr>
          <w:rFonts w:ascii="Swis721 Lt BT" w:hAnsi="Swis721 Lt BT" w:cs="Swis721 Lt BT"/>
          <w:b/>
          <w:bCs/>
          <w:u w:val="single"/>
        </w:rPr>
        <w:t>Caratteristiche del feltro ritentore e di protezione: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Idromant 4</w:t>
      </w:r>
      <w:r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Pr>
          <w:rFonts w:ascii="Swis721 Lt BT" w:hAnsi="Swis721 Lt BT" w:cs="Swis721 Lt BT"/>
          <w:b/>
          <w:bCs/>
          <w:u w:val="single"/>
        </w:rPr>
        <w:t xml:space="preserve"> </w:t>
      </w:r>
      <w:r w:rsidRPr="0082653B">
        <w:rPr>
          <w:rFonts w:ascii="Swis721 Lt BT" w:hAnsi="Swis721 Lt BT" w:cs="Swis721 Lt BT"/>
          <w:b/>
          <w:bCs/>
          <w:u w:val="single"/>
        </w:rPr>
        <w:t>Caratteristiche dell’elemento drenante:</w:t>
      </w:r>
      <w:r>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MediDrain MD 40</w:t>
      </w:r>
      <w:r w:rsidRPr="0082653B">
        <w:rPr>
          <w:rFonts w:ascii="Swis721 Lt BT" w:hAnsi="Swis721 Lt BT" w:cs="Swis721 Lt BT"/>
        </w:rPr>
        <w:t xml:space="preserve"> </w:t>
      </w:r>
      <w:r w:rsidR="00696974" w:rsidRPr="00696974">
        <w:rPr>
          <w:rFonts w:ascii="Swis721 Lt BT" w:hAnsi="Swis721 Lt BT" w:cs="Swis721 Lt BT"/>
        </w:rPr>
        <w:t xml:space="preserve">o equivalente, deve avere una conducibilità idraulica totale a 20kPa R/F (secondo EN ISO 12958) a gradiente idraulico i = 0,015 non inferiore a 1,4 L/(s*m). </w:t>
      </w:r>
      <w:r w:rsidR="00336834" w:rsidRPr="00B85968">
        <w:rPr>
          <w:rFonts w:ascii="Swis721 Lt BT" w:hAnsi="Swis721 Lt BT" w:cs="Swis721 Lt BT"/>
          <w:b/>
          <w:bCs/>
          <w:u w:val="single"/>
        </w:rPr>
        <w:t>Caratteristiche del substrato:</w:t>
      </w:r>
      <w:r w:rsidR="00336834">
        <w:rPr>
          <w:rFonts w:ascii="Swis721 Lt BT" w:hAnsi="Swis721 Lt BT" w:cs="Swis721 Lt BT"/>
          <w:b/>
          <w:bCs/>
        </w:rPr>
        <w:t xml:space="preserve"> </w:t>
      </w:r>
      <w:r w:rsidR="00336834" w:rsidRPr="00B85968">
        <w:rPr>
          <w:rFonts w:ascii="Swis721 Lt BT" w:hAnsi="Swis721 Lt BT" w:cs="Swis721 Lt BT"/>
        </w:rPr>
        <w:t xml:space="preserve">Substrato tipo </w:t>
      </w:r>
      <w:r w:rsidR="00336834" w:rsidRPr="00B85968">
        <w:rPr>
          <w:rFonts w:ascii="Swis721 Lt BT" w:hAnsi="Swis721 Lt BT" w:cs="Swis721 Lt BT"/>
          <w:b/>
          <w:bCs/>
        </w:rPr>
        <w:t>TerraMediterranea TMI</w:t>
      </w:r>
      <w:r w:rsidR="00336834" w:rsidRPr="00B85968">
        <w:rPr>
          <w:rFonts w:ascii="Swis721 Lt BT" w:hAnsi="Swis721 Lt BT" w:cs="Swis721 Lt BT"/>
        </w:rPr>
        <w:t xml:space="preserve"> o equivalente, con le seguenti caratteristiche: massa di particelle con granulometria &lt;0,05mm inferiore al 6%, velocità di infiltrazione compresa tra 10 e 60 mm/min, capacità di scambio cationico</w:t>
      </w:r>
      <w:r w:rsidR="00336834" w:rsidRPr="00B85968">
        <w:rPr>
          <w:rFonts w:ascii="Swis721 Lt BT" w:hAnsi="Swis721 Lt BT" w:cs="Swis721 Lt BT"/>
          <w:b/>
          <w:bCs/>
          <w:u w:val="single"/>
          <w:vertAlign w:val="superscript"/>
        </w:rPr>
        <w:t>1</w:t>
      </w:r>
      <w:r w:rsidR="00336834" w:rsidRPr="00B85968">
        <w:rPr>
          <w:rFonts w:ascii="Swis721 Lt BT" w:hAnsi="Swis721 Lt BT" w:cs="Swis721 Lt BT"/>
        </w:rPr>
        <w:t xml:space="preserve"> superiore a 18 meq/100g, sostanza organica</w:t>
      </w:r>
      <w:r w:rsidR="00336834" w:rsidRPr="00B85968">
        <w:rPr>
          <w:rFonts w:ascii="Swis721 Lt BT" w:hAnsi="Swis721 Lt BT" w:cs="Swis721 Lt BT"/>
          <w:b/>
          <w:bCs/>
          <w:u w:val="single"/>
          <w:vertAlign w:val="superscript"/>
        </w:rPr>
        <w:t>2</w:t>
      </w:r>
      <w:r w:rsidR="00336834" w:rsidRPr="00B85968">
        <w:rPr>
          <w:rFonts w:ascii="Swis721 Lt BT" w:hAnsi="Swis721 Lt BT" w:cs="Swis721 Lt BT"/>
        </w:rPr>
        <w:t xml:space="preserve"> tra 45 e 65 g/L, porosità tra 60 e 70%. Al punto di appassimento permanente (-1,5 MPa), il contenuto d’acqua</w:t>
      </w:r>
      <w:r w:rsidR="00336834" w:rsidRPr="00B85968">
        <w:rPr>
          <w:rFonts w:ascii="Swis721 Lt BT" w:hAnsi="Swis721 Lt BT" w:cs="Swis721 Lt BT"/>
          <w:b/>
          <w:bCs/>
          <w:u w:val="single"/>
          <w:vertAlign w:val="superscript"/>
        </w:rPr>
        <w:t>3</w:t>
      </w:r>
      <w:r w:rsidR="00336834" w:rsidRPr="00B85968">
        <w:rPr>
          <w:rFonts w:ascii="Swis721 Lt BT" w:hAnsi="Swis721 Lt BT" w:cs="Swis721 Lt BT"/>
        </w:rPr>
        <w:t xml:space="preserve"> deve essere non superiore al 6% v/v. La quantità d’acqua disponibile per le piante non deve essere inferiore al 35% v/v. Peso a massima ritenzione 1450 kg/m³.</w:t>
      </w:r>
    </w:p>
    <w:p w14:paraId="054831A2" w14:textId="77777777" w:rsidR="00336834" w:rsidRPr="00B85968" w:rsidRDefault="00336834" w:rsidP="00336834">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sulla reale disponibilità dell’acqua accumulata sul tetto. </w:t>
      </w:r>
    </w:p>
    <w:p w14:paraId="3DA4CE85" w14:textId="77777777" w:rsidR="00336834" w:rsidRDefault="00336834" w:rsidP="00AA21E6">
      <w:pPr>
        <w:jc w:val="both"/>
        <w:rPr>
          <w:rFonts w:ascii="Swis721 Lt BT" w:hAnsi="Swis721 Lt BT" w:cs="Swis721 Lt BT"/>
          <w:i/>
          <w:iCs/>
          <w:color w:val="000000"/>
        </w:rPr>
      </w:pPr>
    </w:p>
    <w:p w14:paraId="7693A6C5" w14:textId="77777777" w:rsidR="00AA21E6" w:rsidRDefault="00336834" w:rsidP="00AA21E6">
      <w:pPr>
        <w:jc w:val="both"/>
        <w:rPr>
          <w:rFonts w:ascii="Swis721 Lt BT" w:hAnsi="Swis721 Lt BT" w:cs="Swis721 Lt BT"/>
          <w:i/>
        </w:rPr>
      </w:pPr>
      <w:r w:rsidRPr="00F11F12">
        <w:rPr>
          <w:rFonts w:ascii="Swis721 Lt BT" w:hAnsi="Swis721 Lt BT" w:cs="Swis721 Lt BT"/>
          <w:i/>
        </w:rPr>
        <w:t xml:space="preserve"> </w:t>
      </w:r>
      <w:r w:rsidR="00AA21E6" w:rsidRPr="00F11F12">
        <w:rPr>
          <w:rFonts w:ascii="Swis721 Lt BT" w:hAnsi="Swis721 Lt BT" w:cs="Swis721 Lt BT"/>
          <w:i/>
        </w:rPr>
        <w:t>(*)</w:t>
      </w:r>
      <w:r w:rsidR="00AA21E6">
        <w:rPr>
          <w:rFonts w:ascii="Swis721 Lt BT" w:hAnsi="Swis721 Lt BT" w:cs="Swis721 Lt BT"/>
          <w:i/>
        </w:rPr>
        <w:t xml:space="preserve"> </w:t>
      </w:r>
      <w:r w:rsidR="00AA21E6"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1971C755" w14:textId="77777777" w:rsidR="00AA21E6" w:rsidRPr="00C65E1D" w:rsidRDefault="00AA21E6" w:rsidP="00AA21E6">
      <w:pPr>
        <w:jc w:val="both"/>
        <w:rPr>
          <w:rFonts w:ascii="Swis721 Lt BT" w:hAnsi="Swis721 Lt BT" w:cs="Swis721 Lt BT"/>
          <w:i/>
          <w:iCs/>
          <w:color w:val="000000"/>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AA21E6" w:rsidRPr="0044346A" w14:paraId="0C792349"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CF8D3C8" w14:textId="77777777" w:rsidR="00AA21E6" w:rsidRPr="00BD6761" w:rsidRDefault="00AA21E6" w:rsidP="00AA21E6">
            <w:pPr>
              <w:ind w:right="-79"/>
              <w:jc w:val="both"/>
              <w:rPr>
                <w:rFonts w:ascii="Swis721 BT" w:hAnsi="Swis721 BT" w:cs="Swis721 BT"/>
                <w:i/>
                <w:iCs/>
                <w:lang w:val="en-GB"/>
              </w:rPr>
            </w:pPr>
            <w:r w:rsidRPr="00BD6761">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30E17992"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501AEAE"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C971E7B" w14:textId="77777777" w:rsidR="00AA21E6" w:rsidRPr="00BD6761" w:rsidRDefault="00AA21E6" w:rsidP="00AA21E6">
            <w:pPr>
              <w:ind w:right="-79"/>
              <w:jc w:val="center"/>
              <w:rPr>
                <w:rFonts w:ascii="Swis721 BT" w:hAnsi="Swis721 BT" w:cs="Swis721 BT"/>
                <w:i/>
                <w:iCs/>
                <w:lang w:val="en-GB"/>
              </w:rPr>
            </w:pPr>
            <w:r w:rsidRPr="00BD6761">
              <w:rPr>
                <w:rFonts w:ascii="Swis721 BT" w:hAnsi="Swis721 BT" w:cs="Swis721 BT"/>
                <w:i/>
                <w:iCs/>
                <w:lang w:val="en-GB"/>
              </w:rPr>
              <w:t>TOT</w:t>
            </w:r>
          </w:p>
        </w:tc>
      </w:tr>
      <w:tr w:rsidR="00AA21E6" w:rsidRPr="0044346A" w14:paraId="20DF3B2C" w14:textId="77777777" w:rsidTr="00AA21E6">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1E4B6FC1" w14:textId="785961FE" w:rsidR="00AA21E6" w:rsidRPr="00BD6761" w:rsidRDefault="00AA21E6" w:rsidP="000A37BE">
            <w:pPr>
              <w:jc w:val="both"/>
              <w:rPr>
                <w:rFonts w:ascii="Swis721 Lt BT" w:hAnsi="Swis721 Lt BT" w:cs="Arial"/>
                <w:i/>
                <w:iCs/>
              </w:rPr>
            </w:pPr>
            <w:r w:rsidRPr="00BD6761">
              <w:rPr>
                <w:rFonts w:ascii="Swis721 Lt BT" w:hAnsi="Swis721 Lt BT" w:cs="Arial"/>
                <w:i/>
                <w:iCs/>
              </w:rPr>
              <w:t xml:space="preserve">Fornitura e posa in opera, compresi sfridi, sormonti e oneri ed utili d'impresa di: Idromant 4, MediDrain MD 40, MediFilter MF </w:t>
            </w:r>
            <w:r w:rsidR="00336834">
              <w:rPr>
                <w:rFonts w:ascii="Swis721 Lt BT" w:hAnsi="Swis721 Lt BT" w:cs="Arial"/>
                <w:i/>
                <w:iCs/>
              </w:rPr>
              <w:t>1, TerraMediterran</w:t>
            </w:r>
            <w:r w:rsidR="00336834" w:rsidRPr="001A41FF">
              <w:rPr>
                <w:rFonts w:ascii="Swis721 Lt BT" w:hAnsi="Swis721 Lt BT" w:cs="Arial"/>
                <w:i/>
                <w:iCs/>
              </w:rPr>
              <w:t>ea TMI</w:t>
            </w:r>
            <w:r w:rsidRPr="001A41FF">
              <w:rPr>
                <w:rFonts w:ascii="Swis721 Lt BT" w:hAnsi="Swis721 Lt BT" w:cs="Arial"/>
                <w:i/>
                <w:iCs/>
              </w:rPr>
              <w:t xml:space="preserve"> sp. 20 cm </w:t>
            </w:r>
            <w:r w:rsidR="000A37BE" w:rsidRPr="001A41FF">
              <w:rPr>
                <w:rFonts w:ascii="Swis721 Lt BT" w:hAnsi="Swis721 Lt BT" w:cs="Arial"/>
                <w:i/>
                <w:iCs/>
              </w:rPr>
              <w:t xml:space="preserve">medio </w:t>
            </w:r>
            <w:r w:rsidRPr="001A41FF">
              <w:rPr>
                <w:rFonts w:ascii="Swis721 Lt BT" w:hAnsi="Swis721 Lt BT" w:cs="Arial"/>
                <w:i/>
                <w:iCs/>
              </w:rPr>
              <w:t>compattato</w:t>
            </w:r>
            <w:r w:rsidRPr="001A41FF">
              <w:rPr>
                <w:rFonts w:ascii="Swis721 Lt BT" w:hAnsi="Swis721 Lt BT"/>
                <w:i/>
              </w:rPr>
              <w:t xml:space="preserve">. </w:t>
            </w:r>
            <w:r w:rsidRPr="001A41FF">
              <w:rPr>
                <w:rFonts w:ascii="Swis721 Lt BT" w:hAnsi="Swis721 Lt BT" w:cs="Arial"/>
                <w:i/>
                <w:iCs/>
              </w:rPr>
              <w:t>Incidenza di sistema</w:t>
            </w:r>
            <w:r w:rsidRPr="001A41FF">
              <w:rPr>
                <w:rFonts w:ascii="Swis721 Lt BT" w:hAnsi="Swis721 Lt BT" w:cs="Swis721 Lt BT"/>
              </w:rPr>
              <w:t xml:space="preserve"> </w:t>
            </w:r>
            <w:r w:rsidRPr="001A41FF">
              <w:rPr>
                <w:rFonts w:ascii="Swis721 Lt BT" w:hAnsi="Swis721 Lt BT" w:cs="Swis721 Lt BT"/>
                <w:i/>
              </w:rPr>
              <w:t>MediWaterSafe 4.0</w:t>
            </w:r>
            <w:r w:rsidR="001A41FF" w:rsidRPr="001A41FF">
              <w:rPr>
                <w:rFonts w:ascii="Swis721 Lt BT" w:hAnsi="Swis721 Lt BT" w:cs="Swis721 Lt BT"/>
                <w:i/>
              </w:rPr>
              <w:t xml:space="preserve"> per aree omogenee a verde pensile intensivo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F0AF67C" w14:textId="77777777" w:rsidR="00AA21E6" w:rsidRPr="00BD6761" w:rsidRDefault="00AA21E6" w:rsidP="00AA21E6">
            <w:pPr>
              <w:ind w:right="-79"/>
              <w:jc w:val="center"/>
              <w:rPr>
                <w:rFonts w:ascii="Swis721 BT" w:hAnsi="Swis721 BT" w:cs="Swis721 BT"/>
                <w:i/>
                <w:iCs/>
              </w:rPr>
            </w:pPr>
            <w:r w:rsidRPr="00BD6761">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29ED5CD" w14:textId="79D43B8A" w:rsidR="00AA21E6" w:rsidRPr="00BD6761" w:rsidRDefault="00336834" w:rsidP="00AA21E6">
            <w:pPr>
              <w:ind w:right="-79"/>
              <w:jc w:val="center"/>
              <w:rPr>
                <w:rFonts w:ascii="Swis721 BT" w:hAnsi="Swis721 BT" w:cs="Swis721 BT"/>
                <w:i/>
                <w:iCs/>
              </w:rPr>
            </w:pPr>
            <w:r>
              <w:rPr>
                <w:rFonts w:ascii="Swis721 BT" w:hAnsi="Swis721 BT" w:cs="Swis721 BT"/>
                <w:i/>
                <w:iCs/>
              </w:rPr>
              <w:t xml:space="preserve"> 1</w:t>
            </w:r>
            <w:r w:rsidR="008F627A">
              <w:rPr>
                <w:rFonts w:ascii="Swis721 BT" w:hAnsi="Swis721 BT" w:cs="Swis721 BT"/>
                <w:i/>
                <w:iCs/>
              </w:rPr>
              <w:t>4</w:t>
            </w:r>
            <w:r w:rsidR="001A41FF">
              <w:rPr>
                <w:rFonts w:ascii="Swis721 BT" w:hAnsi="Swis721 BT" w:cs="Swis721 BT"/>
                <w:i/>
                <w:iCs/>
              </w:rPr>
              <w:t>1</w:t>
            </w:r>
            <w:r w:rsidR="00AA21E6" w:rsidRPr="00BD6761">
              <w:rPr>
                <w:rFonts w:ascii="Swis721 BT" w:hAnsi="Swis721 BT" w:cs="Swis721 BT"/>
                <w:i/>
                <w:iCs/>
              </w:rPr>
              <w:t xml:space="preserve"> </w:t>
            </w:r>
            <w:r w:rsidR="00AA21E6" w:rsidRPr="00BD6761">
              <w:rPr>
                <w:rFonts w:ascii="Arial" w:hAnsi="Arial" w:cs="Arial"/>
                <w:i/>
                <w:iCs/>
              </w:rPr>
              <w:t>€</w:t>
            </w:r>
            <w:r w:rsidR="00AA21E6" w:rsidRPr="00BD6761">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27D02BF" w14:textId="77777777" w:rsidR="00AA21E6" w:rsidRPr="00BD6761" w:rsidRDefault="00AA21E6" w:rsidP="00AA21E6">
            <w:pPr>
              <w:ind w:right="-79"/>
              <w:jc w:val="center"/>
              <w:rPr>
                <w:rFonts w:ascii="Swis721 BT" w:hAnsi="Swis721 BT" w:cs="Swis721 BT"/>
                <w:i/>
                <w:iCs/>
              </w:rPr>
            </w:pPr>
            <w:r w:rsidRPr="00BD6761">
              <w:rPr>
                <w:rFonts w:ascii="Arial" w:hAnsi="Arial" w:cs="Arial"/>
                <w:i/>
                <w:iCs/>
              </w:rPr>
              <w:t>€</w:t>
            </w:r>
          </w:p>
        </w:tc>
      </w:tr>
    </w:tbl>
    <w:p w14:paraId="2EEDBC09" w14:textId="77777777" w:rsidR="00AA21E6" w:rsidRDefault="00AA21E6" w:rsidP="00AA21E6">
      <w:pPr>
        <w:rPr>
          <w:rFonts w:ascii="Swis721 Lt BT" w:hAnsi="Swis721 Lt BT" w:cs="Arial"/>
        </w:rPr>
      </w:pPr>
    </w:p>
    <w:p w14:paraId="71536FD2" w14:textId="77777777" w:rsidR="005B135D" w:rsidRDefault="005B135D" w:rsidP="005B135D">
      <w:pPr>
        <w:jc w:val="both"/>
        <w:rPr>
          <w:rFonts w:ascii="Swis721 Lt BT" w:hAnsi="Swis721 Lt BT" w:cs="Swis721 Lt BT"/>
          <w:b/>
          <w:bCs/>
          <w:lang w:eastAsia="ar-SA"/>
        </w:rPr>
      </w:pPr>
      <w:r>
        <w:rPr>
          <w:rFonts w:ascii="Swis721 Lt BT" w:hAnsi="Swis721 Lt BT" w:cs="Swis721 Lt BT"/>
          <w:b/>
          <w:bCs/>
          <w:lang w:eastAsia="ar-SA"/>
        </w:rPr>
        <w:t>VEGETAZIONE</w:t>
      </w:r>
    </w:p>
    <w:p w14:paraId="28F5C13A" w14:textId="77777777" w:rsidR="005B135D" w:rsidRPr="00CD1DC5" w:rsidRDefault="005B135D" w:rsidP="005B135D">
      <w:pPr>
        <w:jc w:val="both"/>
        <w:rPr>
          <w:rFonts w:ascii="Swis721 Lt BT" w:hAnsi="Swis721 Lt BT" w:cs="Swis721 Lt BT"/>
          <w:b/>
          <w:bCs/>
        </w:rPr>
      </w:pPr>
      <w:r w:rsidRPr="00CD1DC5">
        <w:rPr>
          <w:rFonts w:ascii="Swis721 Lt BT" w:hAnsi="Swis721 Lt BT" w:cs="Swis721 Lt BT"/>
          <w:b/>
          <w:bCs/>
        </w:rPr>
        <w:t>Fornitura e posa in opera di vegetazione mista per intensivo leggero a spessori variabili</w:t>
      </w:r>
    </w:p>
    <w:p w14:paraId="7702A44F" w14:textId="77777777" w:rsidR="005B135D" w:rsidRPr="00CD1DC5" w:rsidRDefault="005B135D" w:rsidP="005B135D">
      <w:pPr>
        <w:jc w:val="both"/>
        <w:rPr>
          <w:rFonts w:ascii="Swis721 Lt BT" w:hAnsi="Swis721 Lt BT" w:cs="Swis721 Lt BT"/>
        </w:rPr>
      </w:pPr>
      <w:r w:rsidRPr="00CD1DC5">
        <w:rPr>
          <w:rFonts w:ascii="Swis721 Lt BT" w:hAnsi="Swis721 Lt BT" w:cs="Swis721 Lt BT"/>
          <w:u w:val="single"/>
        </w:rPr>
        <w:t>70% della superficie totale trattata a prato (tappeto erboso polifitico)</w:t>
      </w:r>
      <w:r w:rsidRPr="00CD1DC5">
        <w:rPr>
          <w:rFonts w:ascii="Swis721 Lt BT" w:hAnsi="Swis721 Lt BT" w:cs="Swis721 Lt BT"/>
        </w:rPr>
        <w:t xml:space="preserve"> adatto all’uso della superficie e dell’esposizione. Per l’idoneità al collaudo delle opere a verde il sistema dovrà rispondere ai requisiti minimi richiesti dalla norma UNI - 11235. </w:t>
      </w:r>
    </w:p>
    <w:p w14:paraId="3B666D86" w14:textId="77777777" w:rsidR="005B135D" w:rsidRPr="00CD1DC5" w:rsidRDefault="005B135D" w:rsidP="005B135D">
      <w:pPr>
        <w:jc w:val="both"/>
        <w:rPr>
          <w:rFonts w:ascii="Swis721 Lt BT" w:hAnsi="Swis721 Lt BT" w:cs="Swis721 Lt BT"/>
        </w:rPr>
      </w:pPr>
      <w:r w:rsidRPr="00CD1DC5">
        <w:rPr>
          <w:rFonts w:ascii="Swis721 Lt BT" w:hAnsi="Swis721 Lt BT" w:cs="Swis721 Lt BT"/>
          <w:u w:val="single"/>
        </w:rPr>
        <w:t>30% della superficie totale trattata a tappezzanti arbustive a basso sviluppo</w:t>
      </w:r>
      <w:r w:rsidRPr="00CD1DC5">
        <w:rPr>
          <w:rFonts w:ascii="Swis721 Lt BT" w:hAnsi="Swis721 Lt BT" w:cs="Swis721 Lt BT"/>
        </w:rPr>
        <w:t xml:space="preserve"> da realizzarsi mediante la posa di piantine in vasi di diametro 10-16 cm.</w:t>
      </w:r>
      <w:r w:rsidRPr="00CD1DC5">
        <w:rPr>
          <w:rFonts w:ascii="Swis721 Lt BT" w:hAnsi="Swis721 Lt BT" w:cs="Swis721 Lt BT"/>
          <w:b/>
          <w:bCs/>
        </w:rPr>
        <w:t xml:space="preserve"> </w:t>
      </w:r>
      <w:r w:rsidRPr="00CD1DC5">
        <w:rPr>
          <w:rFonts w:ascii="Swis721 Lt BT" w:hAnsi="Swis721 Lt BT" w:cs="Swis721 Lt BT"/>
        </w:rPr>
        <w:t xml:space="preserve">Altezza della vegetazione a maturità compreso tra ca. 0,2 e 0,6 m. Esempio indicativo di specie: </w:t>
      </w:r>
      <w:r w:rsidRPr="00CD1DC5">
        <w:rPr>
          <w:rFonts w:ascii="Swis721 Lt BT" w:hAnsi="Swis721 Lt BT" w:cs="Swis721 Lt BT"/>
          <w:i/>
          <w:iCs/>
        </w:rPr>
        <w:t>Cotoneaster, Lantana nana, Plumbago, Cistus in varietà, Rose Tappezzanti, Symphoricarpos chenaultii, etc…</w:t>
      </w:r>
    </w:p>
    <w:p w14:paraId="63848D36" w14:textId="77777777" w:rsidR="005B135D" w:rsidRPr="00CD1DC5" w:rsidRDefault="005B135D" w:rsidP="005B135D">
      <w:pPr>
        <w:jc w:val="both"/>
        <w:rPr>
          <w:rFonts w:ascii="Swis721 Lt BT" w:hAnsi="Swis721 Lt BT" w:cs="Swis721 Lt BT"/>
        </w:rPr>
      </w:pPr>
      <w:r w:rsidRPr="00CD1DC5">
        <w:rPr>
          <w:rFonts w:ascii="Swis721 Lt BT" w:hAnsi="Swis721 Lt BT" w:cs="Swis721 Lt BT"/>
        </w:rPr>
        <w:t>La densità di posa dovrà essere calibrata per il raggiungimento dei requisiti minimi per l’idoneità al collaudo dell’opera a verde richiesti dalla norma UNI - 11235. A completamento dell’opera si prevede una prima irrigazione.</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5B135D" w:rsidRPr="00CD1DC5" w14:paraId="209B5DEA" w14:textId="77777777" w:rsidTr="00EB6C4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6F2A4128" w14:textId="77777777" w:rsidR="005B135D" w:rsidRPr="00CD1DC5" w:rsidRDefault="005B135D" w:rsidP="00EB6C46">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31294FD"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AEA98AF"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4F04531"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TOT</w:t>
            </w:r>
          </w:p>
        </w:tc>
      </w:tr>
      <w:tr w:rsidR="005B135D" w:rsidRPr="00CD1DC5" w14:paraId="72E838C6" w14:textId="77777777" w:rsidTr="00EB6C4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036EB02E" w14:textId="77777777" w:rsidR="005B135D" w:rsidRPr="00CD1DC5" w:rsidRDefault="005B135D" w:rsidP="00EB6C46">
            <w:pPr>
              <w:jc w:val="both"/>
              <w:rPr>
                <w:rFonts w:ascii="Swis721 Lt BT" w:hAnsi="Swis721 Lt BT" w:cs="Swis721 Lt BT"/>
                <w:i/>
                <w:iCs/>
              </w:rPr>
            </w:pPr>
            <w:r w:rsidRPr="00CD1DC5">
              <w:rPr>
                <w:rFonts w:ascii="Swis721 Lt BT" w:hAnsi="Swis721 Lt BT" w:cs="Swis721 Lt BT"/>
                <w:i/>
                <w:iCs/>
              </w:rPr>
              <w:t>Fornitura e posa in opera, compresi oneri ed utili d’impresa opzione prato seminato con tappezzanti</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86983D7"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2F3B29D"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 xml:space="preserve"> 8,65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A17ECE8" w14:textId="77777777" w:rsidR="005B135D" w:rsidRPr="00CD1DC5" w:rsidRDefault="005B135D" w:rsidP="00EB6C46">
            <w:pPr>
              <w:jc w:val="center"/>
              <w:rPr>
                <w:rFonts w:ascii="Swis721 Lt BT" w:hAnsi="Swis721 Lt BT" w:cs="Swis721 Lt BT"/>
                <w:i/>
                <w:iCs/>
              </w:rPr>
            </w:pPr>
            <w:r w:rsidRPr="00CD1DC5">
              <w:rPr>
                <w:rFonts w:ascii="Arial" w:hAnsi="Arial" w:cs="Arial"/>
                <w:i/>
                <w:iCs/>
              </w:rPr>
              <w:t>€</w:t>
            </w:r>
          </w:p>
        </w:tc>
      </w:tr>
      <w:tr w:rsidR="005B135D" w:rsidRPr="00CD1DC5" w14:paraId="2A422A8B" w14:textId="77777777" w:rsidTr="00EB6C4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51D7027C" w14:textId="77777777" w:rsidR="005B135D" w:rsidRPr="00CD1DC5" w:rsidRDefault="005B135D" w:rsidP="00EB6C46">
            <w:pPr>
              <w:jc w:val="both"/>
              <w:rPr>
                <w:rFonts w:ascii="Swis721 Lt BT" w:hAnsi="Swis721 Lt BT" w:cs="Swis721 Lt BT"/>
                <w:i/>
                <w:iCs/>
              </w:rPr>
            </w:pPr>
            <w:r w:rsidRPr="00CD1DC5">
              <w:rPr>
                <w:rFonts w:ascii="Swis721 Lt BT" w:hAnsi="Swis721 Lt BT" w:cs="Swis721 Lt BT"/>
                <w:i/>
                <w:iCs/>
              </w:rPr>
              <w:t>Fornitura e posa in opera, oneri ed utili di impresa opzione prato in rotoli (pronto effetto) con tappezzanti</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08720F2"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B07ABD9"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 xml:space="preserve"> 19,25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05865B2" w14:textId="77777777" w:rsidR="005B135D" w:rsidRPr="00CD1DC5" w:rsidRDefault="005B135D" w:rsidP="00EB6C46">
            <w:pPr>
              <w:jc w:val="center"/>
              <w:rPr>
                <w:rFonts w:ascii="Swis721 Lt BT" w:hAnsi="Swis721 Lt BT" w:cs="Swis721 Lt BT"/>
                <w:i/>
                <w:iCs/>
              </w:rPr>
            </w:pPr>
            <w:r w:rsidRPr="00CD1DC5">
              <w:rPr>
                <w:rFonts w:ascii="Arial" w:hAnsi="Arial" w:cs="Arial"/>
                <w:i/>
                <w:iCs/>
              </w:rPr>
              <w:t>€</w:t>
            </w:r>
          </w:p>
        </w:tc>
      </w:tr>
    </w:tbl>
    <w:p w14:paraId="4766D7E9" w14:textId="77777777" w:rsidR="005B135D" w:rsidRPr="00CD1DC5" w:rsidRDefault="005B135D" w:rsidP="005B135D">
      <w:pPr>
        <w:jc w:val="both"/>
        <w:rPr>
          <w:rFonts w:ascii="Swis721 Lt BT" w:hAnsi="Swis721 Lt BT" w:cs="Swis721 Lt BT"/>
          <w:b/>
          <w:bCs/>
        </w:rPr>
      </w:pPr>
    </w:p>
    <w:p w14:paraId="4F75CF13" w14:textId="77777777" w:rsidR="005B135D" w:rsidRPr="00CD1DC5" w:rsidRDefault="005B135D" w:rsidP="005B135D">
      <w:pPr>
        <w:jc w:val="both"/>
        <w:rPr>
          <w:rFonts w:ascii="Swis721 Lt BT" w:hAnsi="Swis721 Lt BT" w:cs="Swis721 Lt BT"/>
          <w:b/>
          <w:bCs/>
        </w:rPr>
      </w:pPr>
      <w:r w:rsidRPr="00CD1DC5">
        <w:rPr>
          <w:rFonts w:ascii="Swis721 Lt BT" w:hAnsi="Swis721 Lt BT" w:cs="Swis721 Lt BT"/>
          <w:b/>
          <w:bCs/>
        </w:rPr>
        <w:t>IRRIGAZIONE</w:t>
      </w:r>
    </w:p>
    <w:p w14:paraId="7595E60A" w14:textId="77777777" w:rsidR="005B135D" w:rsidRPr="00CD1DC5" w:rsidRDefault="005B135D" w:rsidP="005B135D">
      <w:pPr>
        <w:jc w:val="both"/>
        <w:rPr>
          <w:rFonts w:ascii="Swis721 Lt BT" w:hAnsi="Swis721 Lt BT" w:cs="Swis721 Lt BT"/>
          <w:b/>
          <w:bCs/>
        </w:rPr>
      </w:pPr>
      <w:r w:rsidRPr="00CD1DC5">
        <w:rPr>
          <w:rFonts w:ascii="Swis721 Lt BT" w:hAnsi="Swis721 Lt BT" w:cs="Swis721 Lt BT"/>
          <w:b/>
          <w:bCs/>
        </w:rPr>
        <w:t>Impianto di irrigazione</w:t>
      </w:r>
    </w:p>
    <w:p w14:paraId="12A6FB2E" w14:textId="77777777" w:rsidR="005B135D" w:rsidRPr="00CD1DC5" w:rsidRDefault="005B135D" w:rsidP="005B135D">
      <w:pPr>
        <w:jc w:val="both"/>
        <w:rPr>
          <w:rFonts w:ascii="Swis721 Lt BT" w:hAnsi="Swis721 Lt BT" w:cs="Swis721 Lt BT"/>
        </w:rPr>
      </w:pPr>
      <w:r w:rsidRPr="00CD1DC5">
        <w:rPr>
          <w:rFonts w:ascii="Swis721 Lt BT" w:hAnsi="Swis721 Lt BT" w:cs="Swis721 Lt BT"/>
        </w:rPr>
        <w:t xml:space="preserve">Per la superficie a prato il sistema prevede la fornitura e posa in opera di impianto statico e/o dinamico formato da: collettori di distribuzione con elettrovalvole autopulenti, antiusura con controllo di flusso, filtro sulla membrana e dispositivo di apertura e chiusura lenta; collettori dotati di microsfera per lo scarico invernale dell’impianto e alloggiati in appositi pozzetti di ispezione; centralina elettronica programmata a tempo e con inclusa batteria ricaricabile per la riserva della </w:t>
      </w:r>
      <w:r>
        <w:rPr>
          <w:rFonts w:ascii="Swis721 Lt BT" w:hAnsi="Swis721 Lt BT" w:cs="Swis721 Lt BT"/>
        </w:rPr>
        <w:t>memoria; dispositivo “Ra</w:t>
      </w:r>
      <w:r w:rsidRPr="00CD1DC5">
        <w:rPr>
          <w:rFonts w:ascii="Swis721 Lt BT" w:hAnsi="Swis721 Lt BT" w:cs="Swis721 Lt BT"/>
        </w:rPr>
        <w:t xml:space="preserve">in Check” per l’interruzione dei cicli irrigui in caso di pioggia ed il ripristino del programma ad evaporazione avvenuta dei mm d’acqua dovuti alla precipitazione; tubazioni di alimentazione e di adduzione ai vari settori con diametri variabili, inattaccabili agli agenti del sottosuolo e provviste di apposite valvole di drenaggio automatiche; irrigatori dinamici a turbina a cerchio intero e/o a settore variabile, con gittata regolabile e ugelli intercambiabili; irrigatori statici antiurto e anticorrosione con ugello ad angolo di lavoro regolabile, frizione per la regolazione della direzione del getto dopo l'installazione, con molla di richiamo pistone. </w:t>
      </w:r>
    </w:p>
    <w:p w14:paraId="2AFEDCC5" w14:textId="77777777" w:rsidR="005B135D" w:rsidRPr="00CD1DC5" w:rsidRDefault="005B135D" w:rsidP="005B135D">
      <w:pPr>
        <w:suppressAutoHyphens/>
        <w:jc w:val="both"/>
        <w:rPr>
          <w:rFonts w:ascii="Swis721 Lt BT" w:hAnsi="Swis721 Lt BT" w:cs="Swis721 Lt BT"/>
          <w:i/>
          <w:iCs/>
          <w:color w:val="0000FF"/>
          <w:lang w:eastAsia="ar-SA"/>
        </w:rPr>
      </w:pPr>
      <w:r w:rsidRPr="00CD1DC5">
        <w:rPr>
          <w:rFonts w:ascii="Swis721 Lt BT" w:hAnsi="Swis721 Lt BT" w:cs="Swis721 Lt BT"/>
        </w:rPr>
        <w:t>Per la superficie a tappezzanti arbustive il sistema prevede la fornitura e posa in opera dell’impianto ad ala gocciolante composto da una rete di distribuzione in materiale plastico PEBD (polietilene a bassa densità) di diametro variabile con possibilità di adattamento in riferimento alla corretta dislocazione del verde, resistente alla corrosione e completato da filtri e addolcitori, riduttori di pressione ed elettrovalvole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5B135D" w:rsidRPr="00CD1DC5" w14:paraId="4B2CE17F" w14:textId="77777777" w:rsidTr="00EB6C4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0E6828DE" w14:textId="77777777" w:rsidR="005B135D" w:rsidRPr="00CD1DC5" w:rsidRDefault="005B135D" w:rsidP="00EB6C46">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4CF48212"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B2ED9EF"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2F6B8728"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TOT</w:t>
            </w:r>
          </w:p>
        </w:tc>
      </w:tr>
      <w:tr w:rsidR="005B135D" w:rsidRPr="00CD1DC5" w14:paraId="0479AF4C" w14:textId="77777777" w:rsidTr="00EB6C4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13D3A86B" w14:textId="77777777" w:rsidR="005B135D" w:rsidRPr="00CD1DC5" w:rsidRDefault="005B135D" w:rsidP="00EB6C46">
            <w:pPr>
              <w:jc w:val="both"/>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9F0DE33"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8890F62"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 xml:space="preserve"> 12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6D202007" w14:textId="77777777" w:rsidR="005B135D" w:rsidRPr="00CD1DC5" w:rsidRDefault="005B135D" w:rsidP="00EB6C46">
            <w:pPr>
              <w:jc w:val="center"/>
              <w:rPr>
                <w:rFonts w:ascii="Swis721 Lt BT" w:hAnsi="Swis721 Lt BT" w:cs="Swis721 Lt BT"/>
                <w:i/>
                <w:iCs/>
              </w:rPr>
            </w:pPr>
            <w:r w:rsidRPr="00CD1DC5">
              <w:rPr>
                <w:rFonts w:ascii="Arial" w:hAnsi="Arial" w:cs="Arial"/>
                <w:i/>
                <w:iCs/>
              </w:rPr>
              <w:t>€</w:t>
            </w:r>
          </w:p>
        </w:tc>
      </w:tr>
    </w:tbl>
    <w:p w14:paraId="4B46A8BC" w14:textId="77777777" w:rsidR="005B135D" w:rsidRPr="00CD1DC5" w:rsidRDefault="005B135D" w:rsidP="005B135D">
      <w:pPr>
        <w:suppressAutoHyphens/>
        <w:jc w:val="both"/>
        <w:rPr>
          <w:rFonts w:ascii="Swis721 Lt BT" w:hAnsi="Swis721 Lt BT" w:cs="Swis721 Lt BT"/>
          <w:b/>
          <w:bCs/>
          <w:lang w:eastAsia="ar-SA"/>
        </w:rPr>
      </w:pPr>
    </w:p>
    <w:p w14:paraId="70C421FD" w14:textId="77777777" w:rsidR="005B135D" w:rsidRDefault="005B135D">
      <w:pPr>
        <w:rPr>
          <w:rFonts w:ascii="Swis721 Lt BT" w:hAnsi="Swis721 Lt BT" w:cs="Swis721 Lt BT"/>
          <w:b/>
          <w:bCs/>
        </w:rPr>
      </w:pPr>
      <w:r>
        <w:rPr>
          <w:rFonts w:ascii="Swis721 Lt BT" w:hAnsi="Swis721 Lt BT" w:cs="Swis721 Lt BT"/>
          <w:b/>
          <w:bCs/>
        </w:rPr>
        <w:br w:type="page"/>
      </w:r>
    </w:p>
    <w:p w14:paraId="2F58E41E" w14:textId="77777777" w:rsidR="005B135D" w:rsidRPr="00CD1DC5" w:rsidRDefault="005B135D" w:rsidP="005B135D">
      <w:pPr>
        <w:jc w:val="both"/>
        <w:rPr>
          <w:rFonts w:ascii="Swis721 Lt BT" w:hAnsi="Swis721 Lt BT" w:cs="Swis721 Lt BT"/>
          <w:b/>
          <w:bCs/>
        </w:rPr>
      </w:pPr>
      <w:r>
        <w:rPr>
          <w:rFonts w:ascii="Swis721 Lt BT" w:hAnsi="Swis721 Lt BT" w:cs="Swis721 Lt BT"/>
          <w:b/>
          <w:bCs/>
        </w:rPr>
        <w:lastRenderedPageBreak/>
        <w:t>PACCIAMATURA</w:t>
      </w:r>
    </w:p>
    <w:p w14:paraId="00341A76" w14:textId="77777777" w:rsidR="005B135D" w:rsidRPr="00A73487" w:rsidRDefault="005B135D" w:rsidP="005B135D">
      <w:pPr>
        <w:jc w:val="both"/>
        <w:rPr>
          <w:rFonts w:ascii="Swis721 Lt BT" w:hAnsi="Swis721 Lt BT" w:cs="Swis721 Lt BT"/>
          <w:b/>
          <w:bCs/>
        </w:rPr>
      </w:pPr>
      <w:r w:rsidRPr="00A73487">
        <w:rPr>
          <w:rFonts w:ascii="Swis721 Lt BT" w:hAnsi="Swis721 Lt BT" w:cs="Swis721 Lt BT"/>
          <w:b/>
          <w:bCs/>
        </w:rPr>
        <w:t>Fornitura e posa in opera di tessuto pacciamante biodegradabile e compostabile tipo BioTep o equivalente.</w:t>
      </w:r>
    </w:p>
    <w:p w14:paraId="69E7BFE3" w14:textId="77777777" w:rsidR="005B135D" w:rsidRPr="00CD1DC5" w:rsidRDefault="005B135D" w:rsidP="005B135D">
      <w:pPr>
        <w:jc w:val="both"/>
        <w:rPr>
          <w:rFonts w:ascii="Swis721 Lt BT" w:hAnsi="Swis721 Lt BT" w:cs="Swis721 Lt BT"/>
        </w:rPr>
      </w:pPr>
      <w:r w:rsidRPr="00CD1DC5">
        <w:rPr>
          <w:rFonts w:ascii="Swis721 Lt BT" w:hAnsi="Swis721 Lt BT" w:cs="Swis721 Lt BT"/>
        </w:rPr>
        <w:t xml:space="preserve">La superficie a tappezzanti arbustive deve venir pacciamata con tessuto non tessuto in fibra mista di polilattato e fibra naturale, completamente biodegradabile e compostabile </w:t>
      </w:r>
      <w:r w:rsidRPr="00CD1DC5">
        <w:rPr>
          <w:rFonts w:ascii="Swis721 Lt BT" w:eastAsia="Swis721BT" w:hAnsi="Swis721 Lt BT" w:cs="Swis721BT"/>
        </w:rPr>
        <w:t>con certificazione “OK Compost” secondo norma EN 13432</w:t>
      </w:r>
      <w:r>
        <w:rPr>
          <w:rFonts w:ascii="Swis721 Lt BT" w:eastAsia="Swis721BT" w:hAnsi="Swis721 Lt BT" w:cs="Swis721BT"/>
        </w:rPr>
        <w:t>. Il tessuto deve aver superato la prova di resistenza al fuoco (</w:t>
      </w:r>
      <w:r w:rsidRPr="00CD1DC5">
        <w:rPr>
          <w:rFonts w:ascii="Swis721 Lt BT" w:eastAsia="Swis721BT" w:hAnsi="Swis721 Lt BT" w:cs="Swis721BT"/>
        </w:rPr>
        <w:t>EN ISO 12952-1/2</w:t>
      </w:r>
      <w:r>
        <w:rPr>
          <w:rFonts w:ascii="Swis721 Lt BT" w:eastAsia="Swis721BT" w:hAnsi="Swis721 Lt BT" w:cs="Swis721BT"/>
        </w:rPr>
        <w:t xml:space="preserve">) e sotto la sua copertura </w:t>
      </w:r>
      <w:r w:rsidRPr="00CD1DC5">
        <w:rPr>
          <w:rFonts w:ascii="Swis721 Lt BT" w:eastAsia="Swis721BT" w:hAnsi="Swis721 Lt BT" w:cs="Swis721BT"/>
        </w:rPr>
        <w:t>la componente</w:t>
      </w:r>
      <w:r>
        <w:rPr>
          <w:rFonts w:ascii="Swis721 Lt BT" w:eastAsia="Swis721BT" w:hAnsi="Swis721 Lt BT" w:cs="Swis721BT"/>
        </w:rPr>
        <w:t xml:space="preserve"> </w:t>
      </w:r>
      <w:r w:rsidRPr="00CD1DC5">
        <w:rPr>
          <w:rFonts w:ascii="Swis721 Lt BT" w:eastAsia="Swis721BT" w:hAnsi="Swis721 Lt BT" w:cs="Swis721BT"/>
        </w:rPr>
        <w:t xml:space="preserve">luminosa Far-Red </w:t>
      </w:r>
      <w:r>
        <w:rPr>
          <w:rFonts w:ascii="Swis721 Lt BT" w:eastAsia="Swis721BT" w:hAnsi="Swis721 Lt BT" w:cs="Swis721BT"/>
        </w:rPr>
        <w:t xml:space="preserve">deve risultare arricchita almeno del </w:t>
      </w:r>
      <w:r w:rsidRPr="00CD1DC5">
        <w:rPr>
          <w:rFonts w:ascii="Swis721 Lt BT" w:eastAsia="Swis721BT" w:hAnsi="Swis721 Lt BT" w:cs="Swis721BT"/>
        </w:rPr>
        <w:t>10</w:t>
      </w:r>
      <w:r>
        <w:rPr>
          <w:rFonts w:ascii="Swis721 Lt BT" w:eastAsia="Swis721BT" w:hAnsi="Swis721 Lt BT" w:cs="Swis721BT"/>
        </w:rPr>
        <w:t xml:space="preserve">%. Il tessuto deve assicurare una </w:t>
      </w:r>
      <w:r w:rsidRPr="00CD1DC5">
        <w:rPr>
          <w:rFonts w:ascii="Swis721 Lt BT" w:eastAsia="Swis721BT" w:hAnsi="Swis721 Lt BT" w:cs="Swis721BT"/>
        </w:rPr>
        <w:t xml:space="preserve">resistenza a trazione ≥2.5 kN/m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un a</w:t>
      </w:r>
      <w:r w:rsidRPr="00CD1DC5">
        <w:rPr>
          <w:rFonts w:ascii="Swis721 Lt BT" w:eastAsia="Swis721BT" w:hAnsi="Swis721 Lt BT" w:cs="Swis721BT"/>
        </w:rPr>
        <w:t>llungamento a rottura &gt;40</w:t>
      </w:r>
      <w:r>
        <w:rPr>
          <w:rFonts w:ascii="Swis721 Lt BT" w:eastAsia="Swis721BT" w:hAnsi="Swis721 Lt BT" w:cs="Swis721BT"/>
        </w:rPr>
        <w:t>%</w:t>
      </w:r>
      <w:r w:rsidRPr="00CD1DC5">
        <w:rPr>
          <w:rFonts w:ascii="Swis721 Lt BT" w:eastAsia="Swis721BT" w:hAnsi="Swis721 Lt BT" w:cs="Swis721BT"/>
        </w:rPr>
        <w:t xml:space="preserve">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e una p</w:t>
      </w:r>
      <w:r w:rsidRPr="00CD1DC5">
        <w:rPr>
          <w:rFonts w:ascii="Swis721 Lt BT" w:eastAsia="Swis721BT" w:hAnsi="Swis721 Lt BT" w:cs="Swis721BT"/>
        </w:rPr>
        <w:t xml:space="preserve">ermeabilita all’acqua ≥ 112 mm/s </w:t>
      </w:r>
      <w:r>
        <w:rPr>
          <w:rFonts w:ascii="Swis721 Lt BT" w:eastAsia="Swis721BT" w:hAnsi="Swis721 Lt BT" w:cs="Swis721BT"/>
        </w:rPr>
        <w:t xml:space="preserve"> (</w:t>
      </w:r>
      <w:r w:rsidRPr="00CD1DC5">
        <w:rPr>
          <w:rFonts w:ascii="Swis721 Lt BT" w:eastAsia="Swis721BT" w:hAnsi="Swis721 Lt BT" w:cs="Swis721BT"/>
        </w:rPr>
        <w:t>EN ISO 11058</w:t>
      </w:r>
      <w:r>
        <w:rPr>
          <w:rFonts w:ascii="Swis721 Lt BT" w:eastAsia="Swis721BT" w:hAnsi="Swis721 Lt BT" w:cs="Swis721BT"/>
        </w:rPr>
        <w:t>).</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5B135D" w:rsidRPr="00CD1DC5" w14:paraId="18EAF7F3" w14:textId="77777777" w:rsidTr="00EB6C4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7AB948F2" w14:textId="77777777" w:rsidR="005B135D" w:rsidRPr="00CD1DC5" w:rsidRDefault="005B135D" w:rsidP="00EB6C46">
            <w:pPr>
              <w:jc w:val="both"/>
              <w:rPr>
                <w:rFonts w:ascii="Swis721 Lt BT" w:hAnsi="Swis721 Lt BT" w:cs="Swis721 Lt BT"/>
                <w:i/>
                <w:iCs/>
              </w:rPr>
            </w:pPr>
            <w:r w:rsidRPr="00CD1DC5">
              <w:rPr>
                <w:rFonts w:ascii="Swis721 Lt BT" w:hAnsi="Swis721 Lt BT" w:cs="Swis721 Lt BT"/>
                <w:i/>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1306034"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7E78123"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7751D1CF"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TOT</w:t>
            </w:r>
          </w:p>
        </w:tc>
      </w:tr>
      <w:tr w:rsidR="005B135D" w:rsidRPr="00CD1DC5" w14:paraId="561430CE" w14:textId="77777777" w:rsidTr="00EB6C46">
        <w:trPr>
          <w:jc w:val="center"/>
        </w:trPr>
        <w:tc>
          <w:tcPr>
            <w:tcW w:w="5481" w:type="dxa"/>
            <w:tcBorders>
              <w:top w:val="dashSmallGap" w:sz="4" w:space="0" w:color="auto"/>
              <w:left w:val="dashSmallGap" w:sz="4" w:space="0" w:color="auto"/>
              <w:bottom w:val="dashSmallGap" w:sz="4" w:space="0" w:color="auto"/>
              <w:right w:val="dashSmallGap" w:sz="4" w:space="0" w:color="auto"/>
            </w:tcBorders>
            <w:vAlign w:val="center"/>
          </w:tcPr>
          <w:p w14:paraId="0936E199" w14:textId="77777777" w:rsidR="005B135D" w:rsidRPr="00CD1DC5" w:rsidRDefault="005B135D" w:rsidP="00EB6C46">
            <w:pPr>
              <w:jc w:val="both"/>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19796687" w14:textId="77777777" w:rsidR="005B135D" w:rsidRPr="00CD1DC5" w:rsidRDefault="005B135D" w:rsidP="00EB6C46">
            <w:pPr>
              <w:jc w:val="center"/>
              <w:rPr>
                <w:rFonts w:ascii="Swis721 Lt BT" w:hAnsi="Swis721 Lt BT" w:cs="Swis721 Lt BT"/>
                <w:i/>
                <w:iCs/>
              </w:rPr>
            </w:pPr>
            <w:r w:rsidRPr="00CD1DC5">
              <w:rPr>
                <w:rFonts w:ascii="Swis721 Lt BT" w:hAnsi="Swis721 Lt BT" w:cs="Swis721 Lt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15F0881" w14:textId="77777777" w:rsidR="005B135D" w:rsidRPr="00CD1DC5" w:rsidRDefault="005B135D" w:rsidP="00EB6C46">
            <w:pPr>
              <w:jc w:val="center"/>
              <w:rPr>
                <w:rFonts w:ascii="Swis721 Lt BT" w:hAnsi="Swis721 Lt BT" w:cs="Swis721 Lt BT"/>
                <w:i/>
                <w:iCs/>
              </w:rPr>
            </w:pPr>
            <w:r>
              <w:rPr>
                <w:rFonts w:ascii="Swis721 Lt BT" w:hAnsi="Swis721 Lt BT" w:cs="Swis721 Lt BT"/>
                <w:i/>
                <w:iCs/>
              </w:rPr>
              <w:t>7,3</w:t>
            </w:r>
            <w:r w:rsidRPr="00CD1DC5">
              <w:rPr>
                <w:rFonts w:ascii="Swis721 Lt BT" w:hAnsi="Swis721 Lt BT" w:cs="Swis721 Lt BT"/>
                <w:i/>
                <w:iCs/>
              </w:rPr>
              <w:t xml:space="preserve"> </w:t>
            </w:r>
            <w:r w:rsidRPr="00CD1DC5">
              <w:rPr>
                <w:rFonts w:ascii="Arial" w:hAnsi="Arial" w:cs="Arial"/>
                <w:i/>
                <w:iCs/>
              </w:rPr>
              <w:t>€</w:t>
            </w:r>
            <w:r w:rsidRPr="00CD1DC5">
              <w:rPr>
                <w:rFonts w:ascii="Swis721 Lt BT" w:hAnsi="Swis721 Lt BT" w:cs="Swis721 Lt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5D6374D" w14:textId="77777777" w:rsidR="005B135D" w:rsidRPr="00CD1DC5" w:rsidRDefault="005B135D" w:rsidP="00EB6C46">
            <w:pPr>
              <w:jc w:val="center"/>
              <w:rPr>
                <w:rFonts w:ascii="Swis721 Lt BT" w:hAnsi="Swis721 Lt BT" w:cs="Swis721 Lt BT"/>
                <w:i/>
                <w:iCs/>
              </w:rPr>
            </w:pPr>
            <w:r w:rsidRPr="00CD1DC5">
              <w:rPr>
                <w:rFonts w:ascii="Arial" w:hAnsi="Arial" w:cs="Arial"/>
                <w:i/>
                <w:iCs/>
              </w:rPr>
              <w:t>€</w:t>
            </w:r>
          </w:p>
        </w:tc>
      </w:tr>
    </w:tbl>
    <w:p w14:paraId="5FA132A4" w14:textId="77777777" w:rsidR="00AA21E6" w:rsidRDefault="00AA21E6" w:rsidP="00AA21E6">
      <w:pPr>
        <w:jc w:val="both"/>
        <w:rPr>
          <w:rFonts w:ascii="Swis721 Lt BT" w:hAnsi="Swis721 Lt BT" w:cs="Arial"/>
        </w:rPr>
      </w:pPr>
    </w:p>
    <w:p w14:paraId="46209552" w14:textId="77777777" w:rsidR="005B135D" w:rsidRDefault="005B135D" w:rsidP="00AA21E6">
      <w:pPr>
        <w:jc w:val="both"/>
        <w:rPr>
          <w:rFonts w:ascii="Swis721 Lt BT" w:hAnsi="Swis721 Lt BT" w:cs="Swis721 Lt BT"/>
          <w:b/>
          <w:bCs/>
          <w:u w:val="single"/>
        </w:rPr>
      </w:pPr>
    </w:p>
    <w:tbl>
      <w:tblPr>
        <w:tblW w:w="9639" w:type="dxa"/>
        <w:jc w:val="center"/>
        <w:tblLook w:val="00A0" w:firstRow="1" w:lastRow="0" w:firstColumn="1" w:lastColumn="0" w:noHBand="0" w:noVBand="0"/>
      </w:tblPr>
      <w:tblGrid>
        <w:gridCol w:w="9639"/>
      </w:tblGrid>
      <w:tr w:rsidR="00AA21E6" w:rsidRPr="00A039F8" w14:paraId="7556D9F2" w14:textId="77777777" w:rsidTr="00AA21E6">
        <w:trPr>
          <w:trHeight w:hRule="exact" w:val="680"/>
          <w:jc w:val="center"/>
        </w:trPr>
        <w:tc>
          <w:tcPr>
            <w:tcW w:w="9531" w:type="dxa"/>
            <w:shd w:val="pct12" w:color="auto" w:fill="auto"/>
            <w:vAlign w:val="center"/>
          </w:tcPr>
          <w:p w14:paraId="6B0D3929" w14:textId="6605A79F" w:rsidR="00AA21E6" w:rsidRPr="00762F27" w:rsidRDefault="00AA21E6" w:rsidP="00AA21E6">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 xml:space="preserve">ACCESSORI OBBLIGATORI PER IL RILASCIO DELLA GARANZIA NEI SISTEMI A VERDE PENSILE </w:t>
            </w:r>
            <w:r w:rsidR="002A7B5A">
              <w:rPr>
                <w:rFonts w:ascii="Swis721 Lt BT" w:hAnsi="Swis721 Lt BT" w:cs="Swis721 Lt BT"/>
                <w:bCs w:val="0"/>
              </w:rPr>
              <w:t>INTENSIVO</w:t>
            </w:r>
          </w:p>
        </w:tc>
      </w:tr>
    </w:tbl>
    <w:p w14:paraId="1FF40317" w14:textId="77777777" w:rsidR="00AA21E6" w:rsidRPr="00A039F8" w:rsidRDefault="00AA21E6" w:rsidP="00AA21E6">
      <w:pPr>
        <w:ind w:left="284"/>
        <w:rPr>
          <w:rFonts w:ascii="Swis721 Lt BT" w:hAnsi="Swis721 Lt BT" w:cs="Swis721 Lt BT"/>
        </w:rPr>
      </w:pPr>
    </w:p>
    <w:p w14:paraId="6F274BAA" w14:textId="77777777" w:rsidR="00AA21E6" w:rsidRPr="00A039F8" w:rsidRDefault="00AA21E6" w:rsidP="00AA21E6">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518EAF72" w14:textId="77777777" w:rsidR="000E56FE" w:rsidRDefault="000E56FE" w:rsidP="00AA21E6">
      <w:pPr>
        <w:suppressAutoHyphens/>
        <w:jc w:val="both"/>
        <w:rPr>
          <w:rFonts w:ascii="Swis721 Lt BT" w:hAnsi="Swis721 Lt BT" w:cs="Swis721 Lt BT"/>
          <w:b/>
          <w:bCs/>
          <w:lang w:eastAsia="ar-SA"/>
        </w:rPr>
      </w:pPr>
    </w:p>
    <w:p w14:paraId="69ED7776" w14:textId="77777777" w:rsidR="000E56FE" w:rsidRDefault="000E56FE" w:rsidP="00AA21E6">
      <w:pPr>
        <w:suppressAutoHyphens/>
        <w:jc w:val="both"/>
        <w:rPr>
          <w:rFonts w:ascii="Swis721 Lt BT" w:hAnsi="Swis721 Lt BT" w:cs="Swis721 Lt BT"/>
          <w:b/>
          <w:bCs/>
          <w:lang w:eastAsia="ar-SA"/>
        </w:rPr>
      </w:pPr>
    </w:p>
    <w:p w14:paraId="560CDBE8" w14:textId="77777777" w:rsidR="00AA21E6" w:rsidRPr="00A039F8" w:rsidRDefault="00AA21E6" w:rsidP="00AA21E6">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465D3EA7" w14:textId="77777777" w:rsidR="00AA21E6" w:rsidRDefault="00AA21E6" w:rsidP="00AA21E6">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023971AD" w14:textId="77777777" w:rsidR="00AA21E6" w:rsidRDefault="00AA21E6" w:rsidP="00AA21E6">
      <w:pPr>
        <w:suppressAutoHyphens/>
        <w:jc w:val="both"/>
        <w:rPr>
          <w:rFonts w:ascii="Swis721 Lt BT" w:hAnsi="Swis721 Lt BT" w:cs="Swis721 Lt BT"/>
          <w:i/>
          <w:iCs/>
          <w:lang w:eastAsia="ar-SA"/>
        </w:rPr>
      </w:pPr>
    </w:p>
    <w:p w14:paraId="39BB4889" w14:textId="77777777" w:rsidR="008F627A" w:rsidRPr="00A039F8" w:rsidRDefault="008F627A" w:rsidP="008F627A">
      <w:pPr>
        <w:suppressAutoHyphens/>
        <w:jc w:val="both"/>
        <w:rPr>
          <w:rFonts w:ascii="Swis721 Lt BT" w:hAnsi="Swis721 Lt BT" w:cs="Swis721 Lt BT"/>
          <w:lang w:eastAsia="ar-SA"/>
        </w:rPr>
      </w:pPr>
      <w:r>
        <w:rPr>
          <w:noProof/>
        </w:rPr>
        <w:drawing>
          <wp:anchor distT="0" distB="0" distL="114300" distR="114300" simplePos="0" relativeHeight="251681792" behindDoc="1" locked="0" layoutInCell="1" allowOverlap="1" wp14:anchorId="58D190E4" wp14:editId="7AB05A0F">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60DA851C" w14:textId="77777777" w:rsidR="008F627A" w:rsidRPr="00A039F8" w:rsidRDefault="008F627A" w:rsidP="008F627A">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3A317F1B"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17E5F2EC" w14:textId="77777777" w:rsidR="008F627A" w:rsidRPr="00A039F8" w:rsidRDefault="008F627A" w:rsidP="008F627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6BA4FF7B" w14:textId="77777777" w:rsidR="008F627A" w:rsidRPr="00A039F8" w:rsidRDefault="008F627A" w:rsidP="008F627A">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445963DE"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3E9F0EB"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30CC3C1E"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62B0F16"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5CEE7DB5"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7E01EBB6"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45910B1"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7E2365C"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 5 versione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1C4C3C05"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33A74211"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329E4D22"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29C1E8A2"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2ABCA792"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27548A8"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 5 versione Acciaio inox</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8712CDA"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8D2562C"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3840D1EB"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02BFCB27" w14:textId="77777777" w:rsidTr="0013689C">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F06548A"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0E5E2C4"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 5 versione Aluzinc</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0E392843"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1CA4884"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123,10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84CBB72"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12E13644" w14:textId="77777777" w:rsidR="008F627A" w:rsidRPr="00A039F8" w:rsidRDefault="008F627A" w:rsidP="008F627A">
      <w:pPr>
        <w:suppressAutoHyphens/>
        <w:jc w:val="both"/>
        <w:rPr>
          <w:rFonts w:ascii="Swis721 Lt BT" w:hAnsi="Swis721 Lt BT" w:cs="Swis721 Lt BT"/>
          <w:lang w:eastAsia="ar-SA"/>
        </w:rPr>
      </w:pPr>
    </w:p>
    <w:p w14:paraId="64EB90CA" w14:textId="77777777" w:rsidR="008F627A" w:rsidRPr="00A039F8" w:rsidRDefault="008F627A" w:rsidP="008F627A">
      <w:pPr>
        <w:suppressAutoHyphens/>
        <w:jc w:val="both"/>
        <w:rPr>
          <w:rFonts w:ascii="Swis721 Lt BT" w:hAnsi="Swis721 Lt BT" w:cs="Swis721 Lt BT"/>
          <w:lang w:eastAsia="ar-SA"/>
        </w:rPr>
      </w:pPr>
      <w:r>
        <w:rPr>
          <w:noProof/>
        </w:rPr>
        <w:drawing>
          <wp:anchor distT="0" distB="0" distL="114300" distR="114300" simplePos="0" relativeHeight="251682816" behindDoc="1" locked="0" layoutInCell="1" allowOverlap="1" wp14:anchorId="5A7BEC7B" wp14:editId="5F2C0E69">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3C1E8E2B" w14:textId="77777777" w:rsidR="008F627A" w:rsidRPr="00A039F8" w:rsidRDefault="008F627A" w:rsidP="008F627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7B40D9F7"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01F6CA7A" w14:textId="77777777" w:rsidR="008F627A" w:rsidRPr="00A039F8" w:rsidRDefault="008F627A" w:rsidP="008F627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73C2539A" w14:textId="77777777" w:rsidR="008F627A" w:rsidRPr="00A039F8" w:rsidRDefault="008F627A" w:rsidP="008F627A">
      <w:pPr>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550CCA30"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10E3E60"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A7BA3FF"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44F2D2E"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C84FDE3"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6DF68339"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6B577FD"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lastRenderedPageBreak/>
              <w:t xml:space="preserve">Fornitura e posa in opera, compresi oneri ed utili d’impresa </w:t>
            </w:r>
          </w:p>
          <w:p w14:paraId="5AC91BF8"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042EAFB"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23DA2FB"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1A26482"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6ECE2445"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5152429"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718F583"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38F7A68"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257BD20"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AFF4A32"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7FAD8FA4"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5526F89"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68DE05D"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BE54AE5"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676F773"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140,50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CFFE2D2"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406C826F" w14:textId="77777777" w:rsidR="008F627A" w:rsidRPr="00A039F8" w:rsidRDefault="008F627A" w:rsidP="008F627A">
      <w:pPr>
        <w:suppressAutoHyphens/>
        <w:jc w:val="both"/>
        <w:rPr>
          <w:rFonts w:ascii="Swis721 Lt BT" w:hAnsi="Swis721 Lt BT" w:cs="Swis721 Lt BT"/>
          <w:lang w:eastAsia="ar-SA"/>
        </w:rPr>
      </w:pPr>
    </w:p>
    <w:p w14:paraId="1DD4BFE8" w14:textId="77777777" w:rsidR="008F627A" w:rsidRPr="00A039F8" w:rsidRDefault="008F627A" w:rsidP="008F627A">
      <w:pPr>
        <w:suppressAutoHyphens/>
        <w:jc w:val="both"/>
        <w:rPr>
          <w:rFonts w:ascii="Swis721 Lt BT" w:hAnsi="Swis721 Lt BT" w:cs="Swis721 Lt BT"/>
          <w:lang w:eastAsia="ar-SA"/>
        </w:rPr>
      </w:pPr>
      <w:r>
        <w:rPr>
          <w:noProof/>
        </w:rPr>
        <w:drawing>
          <wp:anchor distT="0" distB="0" distL="114300" distR="114300" simplePos="0" relativeHeight="251683840" behindDoc="1" locked="0" layoutInCell="1" allowOverlap="1" wp14:anchorId="3831C948" wp14:editId="6903A1A6">
            <wp:simplePos x="0" y="0"/>
            <wp:positionH relativeFrom="margin">
              <wp:posOffset>4759960</wp:posOffset>
            </wp:positionH>
            <wp:positionV relativeFrom="paragraph">
              <wp:posOffset>57785</wp:posOffset>
            </wp:positionV>
            <wp:extent cx="1362075" cy="1047750"/>
            <wp:effectExtent l="0" t="0" r="9525" b="0"/>
            <wp:wrapTight wrapText="bothSides">
              <wp:wrapPolygon edited="0">
                <wp:start x="0" y="0"/>
                <wp:lineTo x="0" y="21207"/>
                <wp:lineTo x="21449" y="21207"/>
                <wp:lineTo x="21449" y="0"/>
                <wp:lineTo x="0" y="0"/>
              </wp:wrapPolygon>
            </wp:wrapTight>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05D2EA1F" w14:textId="77777777" w:rsidR="008F627A" w:rsidRPr="00A039F8" w:rsidRDefault="008F627A" w:rsidP="008F627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12 </w:t>
      </w:r>
    </w:p>
    <w:p w14:paraId="076C5BA4"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630454C7" w14:textId="77777777" w:rsidR="008F627A" w:rsidRDefault="008F627A" w:rsidP="008F627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12 cm</w:t>
      </w:r>
    </w:p>
    <w:p w14:paraId="38354AF5" w14:textId="77777777" w:rsidR="008F627A" w:rsidRPr="00A039F8" w:rsidRDefault="008F627A" w:rsidP="008F627A">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7C5676E0"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F896BB9"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5F6866E"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D8FE4EE"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44E566D"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079C65ED"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C1B6324"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1B727FB"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A85A219"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3A871BA"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01F9B79"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14DC7B0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5FED70B"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C8C7F56"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4FDE4E0"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B424F18"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9E1573C"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1E41BB77"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9689A66"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CF8399B"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PK12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9C6E77F"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EABB41A"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177,10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C290F6F"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5AC1892A" w14:textId="77777777" w:rsidR="008F627A" w:rsidRDefault="008F627A" w:rsidP="008F627A">
      <w:pPr>
        <w:suppressAutoHyphens/>
        <w:jc w:val="both"/>
        <w:rPr>
          <w:rFonts w:ascii="Swis721 Lt BT" w:hAnsi="Swis721 Lt BT" w:cs="Swis721 Lt BT"/>
          <w:lang w:eastAsia="ar-SA"/>
        </w:rPr>
      </w:pPr>
    </w:p>
    <w:p w14:paraId="4DB7EE4B" w14:textId="77777777" w:rsidR="008F627A" w:rsidRPr="00A039F8" w:rsidRDefault="008F627A" w:rsidP="008F627A">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243D8B83" w14:textId="77777777" w:rsidR="008F627A" w:rsidRPr="00A039F8" w:rsidRDefault="008F627A" w:rsidP="008F627A">
      <w:pPr>
        <w:jc w:val="both"/>
        <w:rPr>
          <w:rFonts w:ascii="Swis721 Lt BT" w:hAnsi="Swis721 Lt BT" w:cs="Swis721 Lt BT"/>
          <w:lang w:eastAsia="ar-SA"/>
        </w:rPr>
      </w:pPr>
      <w:r>
        <w:rPr>
          <w:noProof/>
        </w:rPr>
        <w:drawing>
          <wp:anchor distT="0" distB="0" distL="114935" distR="114935" simplePos="0" relativeHeight="251676672" behindDoc="1" locked="0" layoutInCell="1" allowOverlap="1" wp14:anchorId="4B5D5CFB" wp14:editId="57C4F6CD">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681DF961"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60F4E171"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3A3D5AD3"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D7998C6"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CE6ACE9"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8843D57"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431EC26"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37E481CF"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ED23594"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15E624E"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CEE279F"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772DE12"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CBE342D"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1A0E7FF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454A569"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E5A845C"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194A7C0"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EF41A8F"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5ABC76D"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6AE7889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950A2CA"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581FAB8"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PKF 5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67C4ECB"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9E79571"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152,90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45CE5C5"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4F70C4E7"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43EB20D" w14:textId="77777777" w:rsidR="008F627A" w:rsidRPr="00A039F8" w:rsidRDefault="008F627A" w:rsidP="008F627A">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64417848" w14:textId="77777777" w:rsidR="008F627A" w:rsidRPr="00A039F8" w:rsidRDefault="008F627A" w:rsidP="008F627A">
      <w:pPr>
        <w:jc w:val="both"/>
        <w:rPr>
          <w:rFonts w:ascii="Swis721 Lt BT" w:hAnsi="Swis721 Lt BT" w:cs="Swis721 Lt BT"/>
          <w:lang w:eastAsia="ar-SA"/>
        </w:rPr>
      </w:pPr>
      <w:r>
        <w:rPr>
          <w:noProof/>
        </w:rPr>
        <w:drawing>
          <wp:anchor distT="0" distB="0" distL="114935" distR="114935" simplePos="0" relativeHeight="251677696" behindDoc="1" locked="0" layoutInCell="1" allowOverlap="1" wp14:anchorId="3A3D0CB6" wp14:editId="531D6DB8">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10 </w:t>
      </w:r>
    </w:p>
    <w:p w14:paraId="3EB06103"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0F86776D"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5D4DF774"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4A04114"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2ED63C0"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187B2A"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39DFDE"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0D27868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31AF2A3"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BDB145C"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EA8C949"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C3EFABE"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726235C"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5ACAD3C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06161BB"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2EF179A"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9695286"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88FC7F4"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EF6BD58"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68823553"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22B480B"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lastRenderedPageBreak/>
              <w:t xml:space="preserve">Fornitura e posa in opera, compresi oneri ed utili d’impresa </w:t>
            </w:r>
          </w:p>
          <w:p w14:paraId="4177A42A"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PKF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5E1B4C1"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EE00D41"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161,20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46958D8"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6644AFB4" w14:textId="77777777" w:rsidR="008F627A" w:rsidRDefault="008F627A" w:rsidP="008F627A">
      <w:pPr>
        <w:suppressAutoHyphens/>
        <w:jc w:val="both"/>
        <w:rPr>
          <w:rFonts w:ascii="Swis721 Lt BT" w:hAnsi="Swis721 Lt BT" w:cs="Swis721 Lt BT"/>
          <w:lang w:eastAsia="ar-SA"/>
        </w:rPr>
      </w:pPr>
    </w:p>
    <w:p w14:paraId="74158493" w14:textId="77777777" w:rsidR="008F627A" w:rsidRPr="00A039F8" w:rsidRDefault="008F627A" w:rsidP="008F627A">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788BE2BA" w14:textId="77777777" w:rsidR="008F627A" w:rsidRPr="00A039F8" w:rsidRDefault="008F627A" w:rsidP="008F627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2985E5FE"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78720" behindDoc="1" locked="0" layoutInCell="1" allowOverlap="1" wp14:anchorId="2B071040" wp14:editId="49072A03">
            <wp:simplePos x="0" y="0"/>
            <wp:positionH relativeFrom="column">
              <wp:posOffset>4695190</wp:posOffset>
            </wp:positionH>
            <wp:positionV relativeFrom="paragraph">
              <wp:posOffset>-635</wp:posOffset>
            </wp:positionV>
            <wp:extent cx="1477010" cy="857250"/>
            <wp:effectExtent l="0" t="0" r="8890" b="0"/>
            <wp:wrapTight wrapText="bothSides">
              <wp:wrapPolygon edited="0">
                <wp:start x="0" y="0"/>
                <wp:lineTo x="0" y="21120"/>
                <wp:lineTo x="21451" y="21120"/>
                <wp:lineTo x="21451" y="0"/>
                <wp:lineTo x="0"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7BB766B5"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0D514D2" w14:textId="77777777" w:rsidR="008F627A" w:rsidRDefault="008F627A" w:rsidP="0013689C">
            <w:pPr>
              <w:jc w:val="both"/>
              <w:rPr>
                <w:rFonts w:ascii="Swis721 Lt BT" w:hAnsi="Swis721 Lt BT" w:cs="Swis721 Lt BT"/>
                <w:lang w:eastAsia="ar-SA"/>
              </w:rPr>
            </w:pPr>
            <w:r>
              <w:rPr>
                <w:rFonts w:ascii="Swis721 Lt BT" w:hAnsi="Swis721 Lt BT" w:cs="Swis721 Lt BT"/>
                <w:lang w:eastAsia="ar-SA"/>
              </w:rPr>
              <w:br w:type="page"/>
            </w:r>
          </w:p>
          <w:p w14:paraId="598C8412"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EB380D3"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7621A22"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9917161"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63B03E42"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5EC311A"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1249C52"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48DC284"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D6C1BCC"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7730C6C"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46A14130"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B515E90"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BA5AC6D"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DD4C404"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6708F05"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72B63D2"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708B6C1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34E965F"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8EB7C5F"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PKF 12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D0F3BC1"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C741C87"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184,20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773079"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2FBEC244" w14:textId="77777777" w:rsidR="008F627A" w:rsidRPr="00A039F8" w:rsidRDefault="008F627A" w:rsidP="008F627A">
      <w:pPr>
        <w:suppressAutoHyphens/>
        <w:jc w:val="both"/>
        <w:rPr>
          <w:rFonts w:ascii="Swis721 Lt BT" w:hAnsi="Swis721 Lt BT" w:cs="Swis721 Lt BT"/>
          <w:b/>
          <w:bCs/>
          <w:lang w:eastAsia="ar-SA"/>
        </w:rPr>
      </w:pPr>
    </w:p>
    <w:p w14:paraId="442F73C2" w14:textId="77777777" w:rsidR="008F627A" w:rsidRPr="00A039F8" w:rsidRDefault="008F627A" w:rsidP="008F627A">
      <w:pPr>
        <w:suppressAutoHyphens/>
        <w:jc w:val="both"/>
        <w:rPr>
          <w:rFonts w:ascii="Swis721 Lt BT" w:hAnsi="Swis721 Lt BT" w:cs="Swis721 Lt BT"/>
          <w:lang w:eastAsia="ar-SA"/>
        </w:rPr>
      </w:pPr>
      <w:r>
        <w:rPr>
          <w:noProof/>
        </w:rPr>
        <w:drawing>
          <wp:anchor distT="0" distB="0" distL="114300" distR="114300" simplePos="0" relativeHeight="251684864" behindDoc="1" locked="0" layoutInCell="1" allowOverlap="1" wp14:anchorId="32E388DC" wp14:editId="5E063C9B">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6B78B722" w14:textId="77777777" w:rsidR="008F627A" w:rsidRPr="00A039F8" w:rsidRDefault="008F627A" w:rsidP="008F627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11169581"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2A723CF9"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367901ED"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B99DE64"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8F59C89"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183177F"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D295A45"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4FECF290"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B4BBA7C"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33E1BA4"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0B707F9"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8B98114"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F99876B"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764149BE"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022506F"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F748F29"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5A4F3C2"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428277A"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7F5087"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4279A896"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1B70438"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529BE79"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PKS 5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D7CF189"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D4AFCD8"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87,80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0D2CFC5"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50454B2C"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0D61B82B" w14:textId="77777777" w:rsidR="008F627A" w:rsidRPr="00A039F8" w:rsidRDefault="008F627A" w:rsidP="008F627A">
      <w:pPr>
        <w:suppressAutoHyphens/>
        <w:rPr>
          <w:rFonts w:ascii="Swis721 Lt BT" w:hAnsi="Swis721 Lt BT" w:cs="Swis721 Lt BT"/>
          <w:lang w:eastAsia="ar-SA"/>
        </w:rPr>
      </w:pPr>
      <w:r>
        <w:rPr>
          <w:noProof/>
        </w:rPr>
        <w:drawing>
          <wp:anchor distT="0" distB="0" distL="114300" distR="114300" simplePos="0" relativeHeight="251685888" behindDoc="1" locked="0" layoutInCell="1" allowOverlap="1" wp14:anchorId="304FFA99" wp14:editId="074D95D4">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78E313A6" w14:textId="77777777" w:rsidR="008F627A" w:rsidRPr="00A039F8" w:rsidRDefault="008F627A" w:rsidP="008F627A">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3A75B2D4"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505A3BAB"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67FE3C4A"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0AFE1FE"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67DA310"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CE59C30"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FA5D58D"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3868C47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F5BDA52"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1D343CC"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0DCB1F1"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DA3334E"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8F41F7D"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499DFDB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6460311"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6F063FD"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F38BF52"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F108189"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74628F5"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4D533D6D"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D1B56F5"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CE3CA0D"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PKS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9CB0E6B"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DF4F377"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135,30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92CF8D7"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0D68590A"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772C9152" w14:textId="77777777" w:rsidR="008F627A" w:rsidRPr="00A039F8" w:rsidRDefault="008F627A" w:rsidP="008F627A">
      <w:pPr>
        <w:suppressAutoHyphens/>
        <w:jc w:val="both"/>
        <w:rPr>
          <w:rFonts w:ascii="Swis721 Lt BT" w:hAnsi="Swis721 Lt BT" w:cs="Swis721 Lt BT"/>
          <w:lang w:eastAsia="ar-SA"/>
        </w:rPr>
      </w:pPr>
      <w:r>
        <w:rPr>
          <w:noProof/>
        </w:rPr>
        <w:lastRenderedPageBreak/>
        <w:drawing>
          <wp:anchor distT="0" distB="0" distL="114300" distR="114300" simplePos="0" relativeHeight="251686912" behindDoc="1" locked="0" layoutInCell="1" allowOverlap="1" wp14:anchorId="46799C1D" wp14:editId="4266E3EB">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03CFFBF1" w14:textId="77777777" w:rsidR="008F627A" w:rsidRPr="00A039F8" w:rsidRDefault="008F627A" w:rsidP="008F627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5D00F77C"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09232CF6"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59572752"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58095D6"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100FC9F"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DE83D59"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1865427"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2FAC205F"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F8C55BE"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5C25BE0"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C4B71F9"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5602FE2"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6199D15"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7FB4CD3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962AC02"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96DBE37"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22716A0"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09BDF61"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6D54B41"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50A6BDF2"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63261B8"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5DBB179"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PKS 12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83462CC"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CBEFEE8"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156,40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645D91B"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27D1BE4A"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47DDA66"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79744" behindDoc="1" locked="0" layoutInCell="1" allowOverlap="1" wp14:anchorId="004290FB" wp14:editId="14C0A229">
            <wp:simplePos x="0" y="0"/>
            <wp:positionH relativeFrom="margin">
              <wp:posOffset>4700270</wp:posOffset>
            </wp:positionH>
            <wp:positionV relativeFrom="paragraph">
              <wp:posOffset>-63500</wp:posOffset>
            </wp:positionV>
            <wp:extent cx="1240790" cy="859790"/>
            <wp:effectExtent l="0" t="0" r="0" b="0"/>
            <wp:wrapTight wrapText="bothSides">
              <wp:wrapPolygon edited="0">
                <wp:start x="0" y="0"/>
                <wp:lineTo x="0" y="21058"/>
                <wp:lineTo x="21224" y="21058"/>
                <wp:lineTo x="21224"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5B3059C3"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68F07E74"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6D302891" w14:textId="77777777" w:rsidR="008F627A"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6B912940"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0731F7E2"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AE86FB7"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21295E0"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E0C766A"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F277149"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3AA59344"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2FF3DF8"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4F914A8"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29A4866"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3D842F5"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A8D5293"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09B54015"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D0F6493"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292698A"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5E7C300"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730B81C"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313CD3B"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661ABFDD"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9680B79"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78CCA04"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PKH 10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F2EE9F8"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5D2CC4C"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68,70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2F46D88"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bl>
    <w:p w14:paraId="2B3F69BD"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AC83314" w14:textId="77777777" w:rsidR="008F627A" w:rsidRPr="00A039F8" w:rsidRDefault="008F627A" w:rsidP="008F627A">
      <w:pPr>
        <w:rPr>
          <w:rFonts w:ascii="Swis721 Lt BT" w:hAnsi="Swis721 Lt BT" w:cs="Swis721 Lt BT"/>
          <w:b/>
          <w:bCs/>
          <w:lang w:eastAsia="ar-SA"/>
        </w:rPr>
      </w:pPr>
      <w:r>
        <w:rPr>
          <w:noProof/>
        </w:rPr>
        <w:drawing>
          <wp:anchor distT="0" distB="0" distL="114935" distR="114935" simplePos="0" relativeHeight="251680768" behindDoc="1" locked="0" layoutInCell="1" allowOverlap="1" wp14:anchorId="3D19C27B" wp14:editId="2046CAC0">
            <wp:simplePos x="0" y="0"/>
            <wp:positionH relativeFrom="margin">
              <wp:posOffset>4700270</wp:posOffset>
            </wp:positionH>
            <wp:positionV relativeFrom="paragraph">
              <wp:posOffset>-59055</wp:posOffset>
            </wp:positionV>
            <wp:extent cx="1240790" cy="859790"/>
            <wp:effectExtent l="0" t="0" r="0" b="0"/>
            <wp:wrapTight wrapText="bothSides">
              <wp:wrapPolygon edited="0">
                <wp:start x="0" y="0"/>
                <wp:lineTo x="0" y="21058"/>
                <wp:lineTo x="21224" y="21058"/>
                <wp:lineTo x="21224"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2D5C61AE"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4C1C1AC4"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20, altezza 20 cm</w:t>
      </w:r>
    </w:p>
    <w:p w14:paraId="6D3BA0C6"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2393C863" w14:textId="77777777" w:rsidR="008F627A" w:rsidRPr="00A039F8" w:rsidRDefault="008F627A" w:rsidP="008F627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8F627A" w:rsidRPr="00A039F8" w14:paraId="1ADCAE8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77B4C90"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0351EE8" w14:textId="77777777" w:rsidR="008F627A" w:rsidRPr="005B135D" w:rsidRDefault="008F627A" w:rsidP="0013689C">
            <w:pPr>
              <w:jc w:val="center"/>
              <w:rPr>
                <w:rFonts w:ascii="Swis721 Lt BT" w:hAnsi="Swis721 Lt BT" w:cs="Swis721 Lt BT"/>
                <w:i/>
                <w:iCs/>
              </w:rPr>
            </w:pPr>
            <w:r w:rsidRPr="005B135D">
              <w:rPr>
                <w:rFonts w:ascii="Swis721 Lt BT" w:hAnsi="Swis721 Lt BT" w:cs="Swis721 Lt BT"/>
                <w:i/>
                <w:iCs/>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0EF8805" w14:textId="77777777" w:rsidR="008F627A" w:rsidRPr="005B135D" w:rsidRDefault="008F627A" w:rsidP="0013689C">
            <w:pPr>
              <w:jc w:val="center"/>
              <w:rPr>
                <w:rFonts w:ascii="Swis721 Lt BT" w:hAnsi="Swis721 Lt BT" w:cs="Swis721 Lt BT"/>
                <w:i/>
                <w:iCs/>
              </w:rPr>
            </w:pPr>
            <w:r w:rsidRPr="005B135D">
              <w:rPr>
                <w:rFonts w:ascii="Swis721 Lt BT" w:hAnsi="Swis721 Lt BT" w:cs="Swis721 Lt BT"/>
                <w:i/>
                <w:iCs/>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041E436"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TOT</w:t>
            </w:r>
          </w:p>
        </w:tc>
      </w:tr>
      <w:tr w:rsidR="008F627A" w:rsidRPr="00A039F8" w14:paraId="5ECCB16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F2052C0"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6136432"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PKH 20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0F7A0D7"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6E2274E"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D0AB4F3"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1757369C"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DBEC888"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B1FFCDF"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PKH 20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534CD68"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5B8D2D0"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E7C7311"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8F627A" w:rsidRPr="00A039F8" w14:paraId="655DC168"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7D6B393"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2B3CB05" w14:textId="77777777" w:rsidR="008F627A" w:rsidRPr="00A039F8" w:rsidRDefault="008F627A" w:rsidP="0013689C">
            <w:pPr>
              <w:jc w:val="both"/>
              <w:rPr>
                <w:rFonts w:ascii="Swis721 Lt BT" w:hAnsi="Swis721 Lt BT" w:cs="Swis721 Lt BT"/>
                <w:i/>
                <w:iCs/>
              </w:rPr>
            </w:pPr>
            <w:r w:rsidRPr="00A039F8">
              <w:rPr>
                <w:rFonts w:ascii="Swis721 Lt BT" w:hAnsi="Swis721 Lt BT" w:cs="Swis721 Lt BT"/>
                <w:i/>
                <w:iCs/>
              </w:rPr>
              <w:t>PKH 20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68056A2" w14:textId="77777777" w:rsidR="008F627A" w:rsidRPr="00A039F8" w:rsidRDefault="008F627A" w:rsidP="0013689C">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4885A33" w14:textId="77777777" w:rsidR="008F627A" w:rsidRPr="00A039F8" w:rsidRDefault="008F627A" w:rsidP="0013689C">
            <w:pPr>
              <w:jc w:val="center"/>
              <w:rPr>
                <w:rFonts w:ascii="Swis721 Lt BT" w:hAnsi="Swis721 Lt BT" w:cs="Swis721 Lt BT"/>
                <w:i/>
                <w:iCs/>
                <w:lang w:val="en-GB"/>
              </w:rPr>
            </w:pPr>
            <w:r>
              <w:rPr>
                <w:rFonts w:ascii="Swis721 Lt BT" w:hAnsi="Swis721 Lt BT" w:cs="Swis721 Lt BT"/>
                <w:i/>
                <w:iCs/>
                <w:lang w:val="en-GB"/>
              </w:rPr>
              <w:t>83,90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/pz</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F905BB" w14:textId="77777777" w:rsidR="008F627A" w:rsidRPr="00A039F8" w:rsidRDefault="008F627A" w:rsidP="0013689C">
            <w:pPr>
              <w:jc w:val="center"/>
              <w:rPr>
                <w:rFonts w:ascii="Swis721 Lt BT" w:hAnsi="Swis721 Lt BT" w:cs="Swis721 Lt BT"/>
                <w:i/>
                <w:iCs/>
                <w:lang w:val="en-GB"/>
              </w:rPr>
            </w:pPr>
            <w:r w:rsidRPr="00A039F8">
              <w:rPr>
                <w:rFonts w:ascii="Arial" w:hAnsi="Arial" w:cs="Arial"/>
                <w:i/>
                <w:iCs/>
                <w:lang w:val="en-GB"/>
              </w:rPr>
              <w:t>€</w:t>
            </w:r>
          </w:p>
        </w:tc>
      </w:tr>
      <w:tr w:rsidR="00AA21E6" w:rsidRPr="00A039F8" w14:paraId="6F5F0BE8" w14:textId="77777777" w:rsidTr="00AA21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680"/>
          <w:jc w:val="center"/>
        </w:trPr>
        <w:tc>
          <w:tcPr>
            <w:tcW w:w="9639" w:type="dxa"/>
            <w:gridSpan w:val="4"/>
            <w:shd w:val="pct12" w:color="auto" w:fill="auto"/>
            <w:vAlign w:val="center"/>
          </w:tcPr>
          <w:p w14:paraId="20581D0C" w14:textId="77777777" w:rsidR="00AA21E6" w:rsidRPr="00762F27" w:rsidRDefault="00AA21E6" w:rsidP="00AA21E6">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2C58A61D" w14:textId="77777777" w:rsidR="00AA21E6" w:rsidRPr="00A039F8" w:rsidRDefault="00AA21E6" w:rsidP="00AA21E6">
      <w:pPr>
        <w:jc w:val="both"/>
        <w:rPr>
          <w:rFonts w:ascii="Swis721 Lt BT" w:hAnsi="Swis721 Lt BT" w:cs="Swis721 Lt BT"/>
        </w:rPr>
      </w:pPr>
    </w:p>
    <w:p w14:paraId="5FE9707D" w14:textId="77777777" w:rsidR="00AA21E6" w:rsidRPr="00A039F8" w:rsidRDefault="00AA21E6" w:rsidP="00AA21E6">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198D4FF7" w14:textId="77777777" w:rsidR="005B135D" w:rsidRDefault="005B135D" w:rsidP="005B135D">
      <w:pPr>
        <w:jc w:val="both"/>
        <w:rPr>
          <w:rFonts w:ascii="Swis721 Lt BT" w:hAnsi="Swis721 Lt BT" w:cs="Swis721 Lt BT"/>
        </w:rPr>
      </w:pPr>
    </w:p>
    <w:p w14:paraId="5D41876D" w14:textId="77777777" w:rsidR="005B135D" w:rsidRPr="005E1463" w:rsidRDefault="005B135D" w:rsidP="005B135D">
      <w:pPr>
        <w:jc w:val="both"/>
        <w:rPr>
          <w:rFonts w:ascii="Swis721 Lt BT" w:hAnsi="Swis721 Lt BT" w:cs="Swis721 Lt BT"/>
          <w:b/>
          <w:bCs/>
        </w:rPr>
      </w:pPr>
      <w:r w:rsidRPr="005E1463">
        <w:rPr>
          <w:rFonts w:ascii="Swis721 Lt BT" w:hAnsi="Swis721 Lt BT" w:cs="Swis721 Lt BT"/>
          <w:b/>
          <w:bCs/>
        </w:rPr>
        <w:t xml:space="preserve">PROFILI PERIMETRALI DI CONTENIMENTO E PROTEZIONE </w:t>
      </w:r>
    </w:p>
    <w:p w14:paraId="35F5527D" w14:textId="77777777" w:rsidR="005B135D" w:rsidRPr="005E1463" w:rsidRDefault="005B135D" w:rsidP="005B135D">
      <w:pPr>
        <w:jc w:val="both"/>
        <w:rPr>
          <w:rFonts w:ascii="Swis721 Lt BT" w:hAnsi="Swis721 Lt BT" w:cs="Swis721 Lt BT"/>
          <w:b/>
          <w:bCs/>
        </w:rPr>
      </w:pPr>
      <w:r>
        <w:rPr>
          <w:noProof/>
        </w:rPr>
        <w:lastRenderedPageBreak/>
        <w:drawing>
          <wp:anchor distT="0" distB="0" distL="114300" distR="114300" simplePos="0" relativeHeight="251672576" behindDoc="1" locked="0" layoutInCell="1" allowOverlap="1" wp14:anchorId="5882E278" wp14:editId="3036F61A">
            <wp:simplePos x="0" y="0"/>
            <wp:positionH relativeFrom="column">
              <wp:posOffset>4590415</wp:posOffset>
            </wp:positionH>
            <wp:positionV relativeFrom="paragraph">
              <wp:posOffset>85090</wp:posOffset>
            </wp:positionV>
            <wp:extent cx="1608455" cy="1033145"/>
            <wp:effectExtent l="0" t="0" r="0" b="0"/>
            <wp:wrapTight wrapText="bothSides">
              <wp:wrapPolygon edited="0">
                <wp:start x="0" y="0"/>
                <wp:lineTo x="0" y="21109"/>
                <wp:lineTo x="21233" y="21109"/>
                <wp:lineTo x="212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wis721 Lt BT" w:hAnsi="Swis721 Lt BT" w:cs="Swis721 Lt BT"/>
          <w:b/>
          <w:bCs/>
        </w:rPr>
        <w:t xml:space="preserve">Profilo tipo P-MEC </w:t>
      </w:r>
    </w:p>
    <w:p w14:paraId="1F6A62D9" w14:textId="77777777" w:rsidR="005B135D" w:rsidRPr="005E1463" w:rsidRDefault="005B135D" w:rsidP="005B135D">
      <w:pPr>
        <w:widowControl w:val="0"/>
        <w:tabs>
          <w:tab w:val="left" w:pos="851"/>
          <w:tab w:val="left" w:pos="3969"/>
          <w:tab w:val="left" w:pos="5103"/>
          <w:tab w:val="decimal" w:leader="underscore" w:pos="9497"/>
        </w:tabs>
        <w:jc w:val="both"/>
        <w:rPr>
          <w:rFonts w:ascii="Swis721 Lt BT" w:hAnsi="Swis721 Lt BT" w:cs="Swis721 Lt BT"/>
          <w:lang w:val="en-GB"/>
        </w:rPr>
      </w:pPr>
      <w:r w:rsidRPr="005E1463">
        <w:rPr>
          <w:rFonts w:ascii="Swis721 Lt BT" w:hAnsi="Swis721 Lt BT" w:cs="Swis721 Lt B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r w:rsidRPr="005E1463">
        <w:rPr>
          <w:rFonts w:ascii="Swis721 Lt BT" w:hAnsi="Swis721 Lt BT" w:cs="Swis721 Lt BT"/>
          <w:lang w:val="en-GB"/>
        </w:rPr>
        <w:t>Lunghezza: 150 mm, altezza: 200 mm</w:t>
      </w:r>
    </w:p>
    <w:p w14:paraId="4F5EE5B7" w14:textId="77777777" w:rsidR="005B135D" w:rsidRPr="005E1463" w:rsidRDefault="005B135D" w:rsidP="005B135D">
      <w:pPr>
        <w:widowControl w:val="0"/>
        <w:tabs>
          <w:tab w:val="left" w:pos="851"/>
          <w:tab w:val="left" w:pos="3969"/>
          <w:tab w:val="left" w:pos="5103"/>
          <w:tab w:val="decimal" w:leader="underscore" w:pos="9497"/>
        </w:tabs>
        <w:jc w:val="both"/>
        <w:rPr>
          <w:rFonts w:ascii="Swis721 Lt BT" w:hAnsi="Swis721 Lt BT" w:cs="Swis721 Lt BT"/>
          <w:lang w:val="en-GB"/>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B135D" w:rsidRPr="005E1463" w14:paraId="3ABE5CE9" w14:textId="77777777" w:rsidTr="001A41FF">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69F70E1" w14:textId="77777777" w:rsidR="005B135D" w:rsidRPr="005E1463" w:rsidRDefault="005B135D" w:rsidP="00EB6C46">
            <w:pPr>
              <w:jc w:val="both"/>
              <w:rPr>
                <w:rFonts w:ascii="Swis721 Lt BT" w:hAnsi="Swis721 Lt BT" w:cs="Swis721 Lt BT"/>
                <w:i/>
                <w:iCs/>
                <w:lang w:val="en-GB"/>
              </w:rPr>
            </w:pPr>
            <w:r w:rsidRPr="005E146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DBA2196" w14:textId="77777777" w:rsidR="005B135D" w:rsidRPr="005E1463" w:rsidRDefault="005B135D" w:rsidP="00EB6C46">
            <w:pPr>
              <w:jc w:val="center"/>
              <w:rPr>
                <w:rFonts w:ascii="Swis721 Lt BT" w:hAnsi="Swis721 Lt BT" w:cs="Swis721 Lt BT"/>
                <w:i/>
                <w:iCs/>
                <w:lang w:val="en-GB"/>
              </w:rPr>
            </w:pPr>
            <w:r w:rsidRPr="005E146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8A733A9" w14:textId="77777777" w:rsidR="005B135D" w:rsidRPr="005E1463" w:rsidRDefault="005B135D" w:rsidP="00EB6C46">
            <w:pPr>
              <w:jc w:val="center"/>
              <w:rPr>
                <w:rFonts w:ascii="Swis721 Lt BT" w:hAnsi="Swis721 Lt BT" w:cs="Swis721 Lt BT"/>
                <w:i/>
                <w:iCs/>
                <w:lang w:val="en-GB"/>
              </w:rPr>
            </w:pPr>
            <w:r w:rsidRPr="005E146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175AEC4" w14:textId="77777777" w:rsidR="005B135D" w:rsidRPr="005E1463" w:rsidRDefault="005B135D" w:rsidP="00EB6C46">
            <w:pPr>
              <w:jc w:val="center"/>
              <w:rPr>
                <w:rFonts w:ascii="Swis721 Lt BT" w:hAnsi="Swis721 Lt BT" w:cs="Swis721 Lt BT"/>
                <w:i/>
                <w:iCs/>
                <w:lang w:val="en-GB"/>
              </w:rPr>
            </w:pPr>
            <w:r w:rsidRPr="005E1463">
              <w:rPr>
                <w:rFonts w:ascii="Swis721 Lt BT" w:hAnsi="Swis721 Lt BT" w:cs="Swis721 Lt BT"/>
                <w:i/>
                <w:iCs/>
                <w:lang w:val="en-GB"/>
              </w:rPr>
              <w:t>TOT</w:t>
            </w:r>
          </w:p>
        </w:tc>
      </w:tr>
      <w:tr w:rsidR="001A41FF" w:rsidRPr="005E1463" w14:paraId="3DBE2AF1" w14:textId="77777777" w:rsidTr="001A41FF">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3FF29F7" w14:textId="77777777" w:rsidR="001A41FF" w:rsidRPr="005E1463" w:rsidRDefault="001A41FF" w:rsidP="001A41FF">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5EF9C1F8" w14:textId="77777777" w:rsidR="001A41FF" w:rsidRPr="005E1463" w:rsidRDefault="001A41FF" w:rsidP="001A41FF">
            <w:pPr>
              <w:jc w:val="both"/>
              <w:rPr>
                <w:rFonts w:ascii="Swis721 Lt BT" w:hAnsi="Swis721 Lt BT" w:cs="Swis721 Lt BT"/>
                <w:i/>
                <w:iCs/>
              </w:rPr>
            </w:pPr>
            <w:r w:rsidRPr="005E1463">
              <w:rPr>
                <w:rFonts w:ascii="Swis721 Lt BT" w:hAnsi="Swis721 Lt BT" w:cs="Swis721 Lt BT"/>
                <w:i/>
                <w:iCs/>
                <w:lang w:eastAsia="ar-SA"/>
              </w:rPr>
              <w:t>di profilo P-MEC 200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E932DBF" w14:textId="77777777" w:rsidR="001A41FF" w:rsidRPr="005E1463" w:rsidRDefault="001A41FF" w:rsidP="001A41FF">
            <w:pPr>
              <w:jc w:val="center"/>
              <w:rPr>
                <w:rFonts w:ascii="Swis721 Lt BT" w:hAnsi="Swis721 Lt BT" w:cs="Swis721 Lt BT"/>
                <w:i/>
                <w:iCs/>
                <w:lang w:val="en-GB"/>
              </w:rPr>
            </w:pPr>
            <w:r w:rsidRPr="005E146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F4ECC61" w14:textId="46912F4B" w:rsidR="001A41FF" w:rsidRPr="005E146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D0396D4" w14:textId="77777777" w:rsidR="001A41FF" w:rsidRPr="005E1463" w:rsidRDefault="001A41FF" w:rsidP="001A41FF">
            <w:pPr>
              <w:jc w:val="center"/>
              <w:rPr>
                <w:rFonts w:ascii="Swis721 Lt BT" w:hAnsi="Swis721 Lt BT" w:cs="Swis721 Lt BT"/>
                <w:i/>
                <w:iCs/>
                <w:lang w:val="en-GB"/>
              </w:rPr>
            </w:pPr>
            <w:r w:rsidRPr="005E1463">
              <w:rPr>
                <w:rFonts w:ascii="Arial" w:hAnsi="Arial" w:cs="Arial"/>
                <w:i/>
                <w:iCs/>
                <w:lang w:val="en-GB"/>
              </w:rPr>
              <w:t>€</w:t>
            </w:r>
          </w:p>
        </w:tc>
      </w:tr>
      <w:tr w:rsidR="001A41FF" w:rsidRPr="005E1463" w14:paraId="4689736A" w14:textId="77777777" w:rsidTr="001A41FF">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38236FE" w14:textId="77777777" w:rsidR="001A41FF" w:rsidRPr="005E1463" w:rsidRDefault="001A41FF" w:rsidP="001A41FF">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75848723" w14:textId="77777777" w:rsidR="001A41FF" w:rsidRPr="005E1463" w:rsidRDefault="001A41FF" w:rsidP="001A41FF">
            <w:pPr>
              <w:jc w:val="both"/>
              <w:rPr>
                <w:rFonts w:ascii="Swis721 Lt BT" w:hAnsi="Swis721 Lt BT" w:cs="Swis721 Lt BT"/>
                <w:i/>
                <w:iCs/>
              </w:rPr>
            </w:pPr>
            <w:r w:rsidRPr="005E1463">
              <w:rPr>
                <w:rFonts w:ascii="Swis721 Lt BT" w:hAnsi="Swis721 Lt BT" w:cs="Swis721 Lt BT"/>
                <w:i/>
                <w:iCs/>
              </w:rPr>
              <w:t>di profilo P-MEC 200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84133E3" w14:textId="77777777" w:rsidR="001A41FF" w:rsidRPr="005E1463" w:rsidRDefault="001A41FF" w:rsidP="001A41FF">
            <w:pPr>
              <w:jc w:val="center"/>
              <w:rPr>
                <w:rFonts w:ascii="Swis721 Lt BT" w:hAnsi="Swis721 Lt BT" w:cs="Swis721 Lt BT"/>
                <w:i/>
                <w:iCs/>
                <w:lang w:val="en-GB"/>
              </w:rPr>
            </w:pPr>
            <w:r w:rsidRPr="005E146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8707423" w14:textId="1E199F4B" w:rsidR="001A41FF" w:rsidRPr="005E1463" w:rsidRDefault="008F627A" w:rsidP="001A41FF">
            <w:pPr>
              <w:jc w:val="center"/>
              <w:rPr>
                <w:rFonts w:ascii="Swis721 Lt BT" w:hAnsi="Swis721 Lt BT" w:cs="Swis721 Lt BT"/>
                <w:i/>
                <w:iCs/>
                <w:lang w:val="en-GB"/>
              </w:rPr>
            </w:pPr>
            <w:r>
              <w:rPr>
                <w:rFonts w:ascii="Swis721 Lt BT" w:hAnsi="Swis721 Lt BT" w:cs="Swis721 Lt BT"/>
                <w:i/>
                <w:iCs/>
                <w:lang w:val="en-GB"/>
              </w:rPr>
              <w:t>83,10</w:t>
            </w:r>
            <w:r w:rsidR="001A41FF" w:rsidRPr="005E1463">
              <w:rPr>
                <w:rFonts w:ascii="Swis721 Lt BT" w:hAnsi="Swis721 Lt BT" w:cs="Swis721 Lt BT"/>
                <w:i/>
                <w:iCs/>
                <w:lang w:val="en-GB"/>
              </w:rPr>
              <w:t xml:space="preserve"> </w:t>
            </w:r>
            <w:r w:rsidR="001A41FF" w:rsidRPr="005E1463">
              <w:rPr>
                <w:rFonts w:ascii="Arial" w:hAnsi="Arial" w:cs="Arial"/>
                <w:i/>
                <w:iCs/>
                <w:lang w:val="en-GB"/>
              </w:rPr>
              <w:t>€</w:t>
            </w:r>
            <w:r w:rsidR="001A41FF" w:rsidRPr="005E146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D24597B" w14:textId="77777777" w:rsidR="001A41FF" w:rsidRPr="005E1463" w:rsidRDefault="001A41FF" w:rsidP="001A41FF">
            <w:pPr>
              <w:jc w:val="center"/>
              <w:rPr>
                <w:rFonts w:ascii="Swis721 Lt BT" w:hAnsi="Swis721 Lt BT" w:cs="Swis721 Lt BT"/>
                <w:i/>
                <w:iCs/>
                <w:lang w:val="en-GB"/>
              </w:rPr>
            </w:pPr>
            <w:r w:rsidRPr="005E1463">
              <w:rPr>
                <w:rFonts w:ascii="Arial" w:hAnsi="Arial" w:cs="Arial"/>
                <w:i/>
                <w:iCs/>
                <w:lang w:val="en-GB"/>
              </w:rPr>
              <w:t>€</w:t>
            </w:r>
          </w:p>
        </w:tc>
      </w:tr>
    </w:tbl>
    <w:p w14:paraId="221D7809" w14:textId="77777777" w:rsidR="005B135D" w:rsidRDefault="005B135D" w:rsidP="00AA21E6">
      <w:pPr>
        <w:jc w:val="both"/>
        <w:rPr>
          <w:rFonts w:ascii="Swis721 Lt BT" w:hAnsi="Swis721 Lt BT" w:cs="Swis721 Lt BT"/>
          <w:b/>
          <w:bCs/>
        </w:rPr>
      </w:pPr>
    </w:p>
    <w:p w14:paraId="5F92B288" w14:textId="77777777" w:rsidR="00AA21E6" w:rsidRPr="00801077" w:rsidRDefault="005B135D" w:rsidP="00AA21E6">
      <w:pPr>
        <w:jc w:val="both"/>
        <w:rPr>
          <w:rFonts w:ascii="Swis721 Lt BT" w:hAnsi="Swis721 Lt BT" w:cs="Swis721 Lt BT"/>
          <w:b/>
          <w:bCs/>
        </w:rPr>
      </w:pPr>
      <w:r>
        <w:rPr>
          <w:noProof/>
        </w:rPr>
        <w:drawing>
          <wp:anchor distT="0" distB="0" distL="114300" distR="114300" simplePos="0" relativeHeight="251664384" behindDoc="1" locked="0" layoutInCell="1" allowOverlap="1" wp14:anchorId="478C1B7C" wp14:editId="65074E4B">
            <wp:simplePos x="0" y="0"/>
            <wp:positionH relativeFrom="column">
              <wp:posOffset>4850130</wp:posOffset>
            </wp:positionH>
            <wp:positionV relativeFrom="paragraph">
              <wp:posOffset>-64135</wp:posOffset>
            </wp:positionV>
            <wp:extent cx="1356360" cy="960120"/>
            <wp:effectExtent l="0" t="0" r="0" b="0"/>
            <wp:wrapTight wrapText="bothSides">
              <wp:wrapPolygon edited="0">
                <wp:start x="0" y="0"/>
                <wp:lineTo x="0" y="21000"/>
                <wp:lineTo x="21236" y="21000"/>
                <wp:lineTo x="21236" y="0"/>
                <wp:lineTo x="0" y="0"/>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21E6" w:rsidRPr="00801077">
        <w:rPr>
          <w:rFonts w:ascii="Swis721 Lt BT" w:hAnsi="Swis721 Lt BT" w:cs="Swis721 Lt BT"/>
          <w:b/>
          <w:bCs/>
        </w:rPr>
        <w:t>PROFILI DRENANTI DI CONFINAMENTO DEL SISTEMA A VERDE PENSILE</w:t>
      </w:r>
    </w:p>
    <w:p w14:paraId="19D7ED44" w14:textId="77777777" w:rsidR="00AA21E6" w:rsidRPr="00A039F8" w:rsidRDefault="00AA21E6" w:rsidP="00AA21E6">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0BB605B9" w14:textId="77777777" w:rsidR="00AA21E6" w:rsidRPr="00A039F8" w:rsidRDefault="00AA21E6" w:rsidP="00AA21E6">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Pr>
          <w:rFonts w:ascii="Swis721 Lt BT" w:hAnsi="Swis721 Lt BT" w:cs="Swis721 Lt BT"/>
        </w:rPr>
        <w:t xml:space="preserve"> e avere una lunghezza pari a  2 m e 1,5 m, altezza pari a 80/120, </w:t>
      </w:r>
      <w:r w:rsidRPr="00A039F8">
        <w:rPr>
          <w:rFonts w:ascii="Swis721 Lt BT" w:hAnsi="Swis721 Lt BT" w:cs="Swis721 Lt BT"/>
        </w:rPr>
        <w:t>100/150</w:t>
      </w:r>
      <w:r>
        <w:rPr>
          <w:rFonts w:ascii="Swis721 Lt BT" w:hAnsi="Swis721 Lt BT" w:cs="Swis721 Lt BT"/>
        </w:rPr>
        <w:t>, 250/250</w:t>
      </w:r>
      <w:r w:rsidRPr="00A039F8">
        <w:rPr>
          <w:rFonts w:ascii="Swis721 Lt BT" w:hAnsi="Swis721 Lt BT" w:cs="Swis721 Lt BT"/>
        </w:rPr>
        <w:t xml:space="preserve">. I profili verranno posati in linea impiegando gli appositi connettori. </w:t>
      </w:r>
    </w:p>
    <w:p w14:paraId="610650A3"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2E71B359"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A507387"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B6CD49E"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9256B51"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B92EBEC"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1A41FF" w:rsidRPr="00040473" w14:paraId="7CC447C8"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AFA2569" w14:textId="77777777" w:rsidR="001A41FF" w:rsidRPr="00411F7E" w:rsidRDefault="001A41FF" w:rsidP="001A41FF">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497A234E" w14:textId="77777777" w:rsidR="001A41FF" w:rsidRPr="00411F7E" w:rsidRDefault="001A41FF" w:rsidP="001A41FF">
            <w:pPr>
              <w:jc w:val="both"/>
              <w:rPr>
                <w:rFonts w:ascii="Swis721 Lt BT" w:hAnsi="Swis721 Lt BT" w:cs="Swis721 Lt BT"/>
                <w:i/>
                <w:iCs/>
                <w:lang w:val="en-GB"/>
              </w:rPr>
            </w:pPr>
            <w:r w:rsidRPr="00411F7E">
              <w:rPr>
                <w:rFonts w:ascii="Swis721 Lt BT" w:hAnsi="Swis721 Lt BT" w:cs="Swis721 Lt BT"/>
                <w:i/>
                <w:iCs/>
                <w:lang w:val="en-GB"/>
              </w:rPr>
              <w:t>di profilo PPD 100/150-2 Alluminio</w:t>
            </w:r>
          </w:p>
        </w:tc>
        <w:tc>
          <w:tcPr>
            <w:tcW w:w="1240" w:type="dxa"/>
            <w:tcBorders>
              <w:top w:val="dashSmallGap" w:sz="4" w:space="0" w:color="auto"/>
              <w:left w:val="dashSmallGap" w:sz="4" w:space="0" w:color="auto"/>
              <w:bottom w:val="dashSmallGap" w:sz="4" w:space="0" w:color="auto"/>
              <w:right w:val="dashSmallGap" w:sz="4" w:space="0" w:color="auto"/>
            </w:tcBorders>
          </w:tcPr>
          <w:p w14:paraId="6DA95255" w14:textId="77777777" w:rsidR="001A41FF" w:rsidRPr="00040473" w:rsidRDefault="001A41FF" w:rsidP="001A41FF">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3C86F68" w14:textId="1A62823E" w:rsidR="001A41FF" w:rsidRPr="0004047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B66AB3F" w14:textId="77777777" w:rsidR="001A41FF" w:rsidRPr="00040473" w:rsidRDefault="001A41FF" w:rsidP="001A41FF">
            <w:pPr>
              <w:jc w:val="center"/>
              <w:rPr>
                <w:rFonts w:ascii="Swis721 Lt BT" w:hAnsi="Swis721 Lt BT" w:cs="Swis721 Lt BT"/>
                <w:i/>
                <w:iCs/>
                <w:lang w:val="en-GB"/>
              </w:rPr>
            </w:pPr>
            <w:r w:rsidRPr="00411F7E">
              <w:rPr>
                <w:rFonts w:ascii="Arial" w:hAnsi="Arial" w:cs="Arial"/>
                <w:i/>
                <w:iCs/>
                <w:lang w:val="en-GB"/>
              </w:rPr>
              <w:t>€</w:t>
            </w:r>
          </w:p>
        </w:tc>
      </w:tr>
      <w:tr w:rsidR="001A41FF" w:rsidRPr="00040473" w14:paraId="51734CCF"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102B0D4" w14:textId="77777777" w:rsidR="001A41FF" w:rsidRPr="00411F7E" w:rsidRDefault="001A41FF" w:rsidP="001A41FF">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2F468185" w14:textId="77777777" w:rsidR="001A41FF" w:rsidRPr="00411F7E" w:rsidRDefault="001A41FF" w:rsidP="001A41FF">
            <w:pPr>
              <w:jc w:val="both"/>
              <w:rPr>
                <w:rFonts w:ascii="Swis721 Lt BT" w:hAnsi="Swis721 Lt BT" w:cs="Swis721 Lt BT"/>
                <w:i/>
                <w:iCs/>
                <w:lang w:val="en-GB"/>
              </w:rPr>
            </w:pPr>
            <w:r w:rsidRPr="00411F7E">
              <w:rPr>
                <w:rFonts w:ascii="Swis721 Lt BT" w:hAnsi="Swis721 Lt BT" w:cs="Swis721 Lt BT"/>
                <w:i/>
                <w:iCs/>
                <w:lang w:val="en-GB"/>
              </w:rPr>
              <w:t>di profilo PPD 250/250-2 Alluminio</w:t>
            </w:r>
          </w:p>
        </w:tc>
        <w:tc>
          <w:tcPr>
            <w:tcW w:w="1240" w:type="dxa"/>
            <w:tcBorders>
              <w:top w:val="dashSmallGap" w:sz="4" w:space="0" w:color="auto"/>
              <w:left w:val="dashSmallGap" w:sz="4" w:space="0" w:color="auto"/>
              <w:bottom w:val="dashSmallGap" w:sz="4" w:space="0" w:color="auto"/>
              <w:right w:val="dashSmallGap" w:sz="4" w:space="0" w:color="auto"/>
            </w:tcBorders>
          </w:tcPr>
          <w:p w14:paraId="3EE39040" w14:textId="77777777" w:rsidR="001A41FF" w:rsidRPr="00040473" w:rsidRDefault="001A41FF" w:rsidP="001A41FF">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B21C549" w14:textId="29855655" w:rsidR="001A41FF" w:rsidRPr="0004047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99A59CA" w14:textId="77777777" w:rsidR="001A41FF" w:rsidRPr="00040473" w:rsidRDefault="001A41FF" w:rsidP="001A41FF">
            <w:pPr>
              <w:jc w:val="center"/>
              <w:rPr>
                <w:rFonts w:ascii="Swis721 Lt BT" w:hAnsi="Swis721 Lt BT" w:cs="Swis721 Lt BT"/>
                <w:i/>
                <w:iCs/>
                <w:lang w:val="en-GB"/>
              </w:rPr>
            </w:pPr>
            <w:r w:rsidRPr="00411F7E">
              <w:rPr>
                <w:rFonts w:ascii="Arial" w:hAnsi="Arial" w:cs="Arial"/>
                <w:i/>
                <w:iCs/>
                <w:lang w:val="en-GB"/>
              </w:rPr>
              <w:t>€</w:t>
            </w:r>
          </w:p>
        </w:tc>
      </w:tr>
    </w:tbl>
    <w:p w14:paraId="4F568467" w14:textId="77777777" w:rsidR="00AA21E6"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040473" w14:paraId="5781E091" w14:textId="77777777" w:rsidTr="00AA21E6">
        <w:trPr>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5225024" w14:textId="77777777" w:rsidR="00AA21E6" w:rsidRPr="00040473" w:rsidRDefault="00AA21E6" w:rsidP="00AA21E6">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0693E0F"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07E9C23"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438F0FD"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TOT</w:t>
            </w:r>
          </w:p>
        </w:tc>
      </w:tr>
      <w:tr w:rsidR="001A41FF" w:rsidRPr="00040473" w14:paraId="5B8FAE74"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C90FF88" w14:textId="77777777" w:rsidR="001A41FF" w:rsidRPr="00040473" w:rsidRDefault="001A41FF" w:rsidP="001A41FF">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51A7CA9D" w14:textId="77777777" w:rsidR="001A41FF" w:rsidRPr="00040473" w:rsidRDefault="001A41FF" w:rsidP="001A41FF">
            <w:pPr>
              <w:jc w:val="both"/>
              <w:rPr>
                <w:rFonts w:ascii="Swis721 Lt BT" w:hAnsi="Swis721 Lt BT" w:cs="Swis721 Lt BT"/>
                <w:i/>
                <w:iCs/>
              </w:rPr>
            </w:pPr>
            <w:r w:rsidRPr="00040473">
              <w:rPr>
                <w:rFonts w:ascii="Swis721 Lt BT" w:hAnsi="Swis721 Lt BT" w:cs="Swis721 Lt BT"/>
                <w:i/>
                <w:iCs/>
              </w:rPr>
              <w:t>di profilo PPD 100/150-2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D14CA72" w14:textId="77777777" w:rsidR="001A41FF" w:rsidRPr="00040473" w:rsidRDefault="001A41FF" w:rsidP="001A41FF">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1A72FFD" w14:textId="1CA5A9F9" w:rsidR="001A41FF" w:rsidRPr="0004047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5E8B5B4" w14:textId="77777777" w:rsidR="001A41FF" w:rsidRPr="00040473" w:rsidRDefault="001A41FF" w:rsidP="001A41FF">
            <w:pPr>
              <w:jc w:val="center"/>
              <w:rPr>
                <w:rFonts w:ascii="Swis721 Lt BT" w:hAnsi="Swis721 Lt BT" w:cs="Swis721 Lt BT"/>
                <w:i/>
                <w:iCs/>
                <w:lang w:val="en-GB"/>
              </w:rPr>
            </w:pPr>
            <w:r w:rsidRPr="00040473">
              <w:rPr>
                <w:rFonts w:ascii="Arial" w:hAnsi="Arial" w:cs="Arial"/>
                <w:i/>
                <w:iCs/>
                <w:lang w:val="en-GB"/>
              </w:rPr>
              <w:t>€</w:t>
            </w:r>
          </w:p>
        </w:tc>
      </w:tr>
    </w:tbl>
    <w:p w14:paraId="32247FD8" w14:textId="77777777" w:rsidR="00AA21E6" w:rsidRPr="00A039F8" w:rsidRDefault="00AA21E6" w:rsidP="00AA21E6">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AA21E6" w:rsidRPr="00565CFC" w14:paraId="124E2812"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D4943EE" w14:textId="77777777" w:rsidR="00AA21E6" w:rsidRPr="00565CFC" w:rsidRDefault="00AA21E6" w:rsidP="00AA21E6">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EBFDFB9"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1F68303"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90CFCE1" w14:textId="77777777" w:rsidR="00AA21E6" w:rsidRPr="00565CFC" w:rsidRDefault="00AA21E6" w:rsidP="00AA21E6">
            <w:pPr>
              <w:jc w:val="center"/>
              <w:rPr>
                <w:rFonts w:ascii="Swis721 Lt BT" w:hAnsi="Swis721 Lt BT" w:cs="Swis721 Lt BT"/>
                <w:i/>
                <w:iCs/>
                <w:lang w:val="en-GB"/>
              </w:rPr>
            </w:pPr>
            <w:r w:rsidRPr="00565CFC">
              <w:rPr>
                <w:rFonts w:ascii="Swis721 Lt BT" w:hAnsi="Swis721 Lt BT" w:cs="Swis721 Lt BT"/>
                <w:i/>
                <w:iCs/>
                <w:lang w:val="en-GB"/>
              </w:rPr>
              <w:t>TOT</w:t>
            </w:r>
          </w:p>
        </w:tc>
      </w:tr>
      <w:tr w:rsidR="00AA21E6" w:rsidRPr="00040473" w14:paraId="0AB9417A"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B63F655" w14:textId="77777777" w:rsidR="00AA21E6" w:rsidRPr="00411F7E" w:rsidRDefault="00AA21E6" w:rsidP="00AA21E6">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24EDF2C6" w14:textId="77777777" w:rsidR="00AA21E6" w:rsidRPr="00411F7E" w:rsidRDefault="00AA21E6" w:rsidP="00AA21E6">
            <w:pPr>
              <w:jc w:val="both"/>
              <w:rPr>
                <w:rFonts w:ascii="Swis721 Lt BT" w:hAnsi="Swis721 Lt BT" w:cs="Swis721 Lt BT"/>
                <w:i/>
                <w:iCs/>
                <w:lang w:val="en-GB"/>
              </w:rPr>
            </w:pPr>
            <w:r w:rsidRPr="00411F7E">
              <w:rPr>
                <w:rFonts w:ascii="Swis721 Lt BT" w:hAnsi="Swis721 Lt BT" w:cs="Swis721 Lt BT"/>
                <w:i/>
                <w:iCs/>
                <w:lang w:val="en-GB"/>
              </w:rPr>
              <w:t>di profilo PPD 100/150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57874BE0"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C76C82F" w14:textId="229BCEF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 xml:space="preserve"> </w:t>
            </w:r>
            <w:r w:rsidR="008F627A">
              <w:rPr>
                <w:rFonts w:ascii="Swis721 Lt BT" w:hAnsi="Swis721 Lt BT" w:cs="Swis721 Lt BT"/>
                <w:i/>
                <w:iCs/>
                <w:lang w:val="en-GB"/>
              </w:rPr>
              <w:t>90,50</w:t>
            </w:r>
            <w:r w:rsidRPr="00040473">
              <w:rPr>
                <w:rFonts w:ascii="Swis721 Lt BT" w:hAnsi="Swis721 Lt BT" w:cs="Swis721 Lt BT"/>
                <w:i/>
                <w:iCs/>
                <w:lang w:val="en-GB"/>
              </w:rPr>
              <w:t xml:space="preserve"> </w:t>
            </w:r>
            <w:r w:rsidRPr="00411F7E">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3EA9DEB" w14:textId="77777777" w:rsidR="00AA21E6" w:rsidRPr="00040473" w:rsidRDefault="00AA21E6" w:rsidP="00AA21E6">
            <w:pPr>
              <w:jc w:val="center"/>
              <w:rPr>
                <w:rFonts w:ascii="Swis721 Lt BT" w:hAnsi="Swis721 Lt BT" w:cs="Swis721 Lt BT"/>
                <w:i/>
                <w:iCs/>
                <w:lang w:val="en-GB"/>
              </w:rPr>
            </w:pPr>
            <w:r w:rsidRPr="00411F7E">
              <w:rPr>
                <w:rFonts w:ascii="Arial" w:hAnsi="Arial" w:cs="Arial"/>
                <w:i/>
                <w:iCs/>
                <w:lang w:val="en-GB"/>
              </w:rPr>
              <w:t>€</w:t>
            </w:r>
          </w:p>
        </w:tc>
      </w:tr>
      <w:tr w:rsidR="00AA21E6" w:rsidRPr="00040473" w14:paraId="60351334" w14:textId="77777777" w:rsidTr="00AA21E6">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011979A" w14:textId="77777777" w:rsidR="00AA21E6" w:rsidRPr="00411F7E" w:rsidRDefault="00AA21E6" w:rsidP="00AA21E6">
            <w:pPr>
              <w:jc w:val="both"/>
              <w:rPr>
                <w:rFonts w:ascii="Swis721 Lt BT" w:hAnsi="Swis721 Lt BT" w:cs="Swis721 Lt BT"/>
                <w:i/>
                <w:iCs/>
              </w:rPr>
            </w:pPr>
            <w:r w:rsidRPr="00411F7E">
              <w:rPr>
                <w:rFonts w:ascii="Swis721 Lt BT" w:hAnsi="Swis721 Lt BT" w:cs="Swis721 Lt BT"/>
                <w:i/>
                <w:iCs/>
              </w:rPr>
              <w:t xml:space="preserve">Fornitura e posa in opera, compresi oneri ed utili d’impresa </w:t>
            </w:r>
          </w:p>
          <w:p w14:paraId="3DF19DDA" w14:textId="77777777" w:rsidR="00AA21E6" w:rsidRPr="00411F7E" w:rsidRDefault="00AA21E6" w:rsidP="00AA21E6">
            <w:pPr>
              <w:jc w:val="both"/>
              <w:rPr>
                <w:rFonts w:ascii="Swis721 Lt BT" w:hAnsi="Swis721 Lt BT" w:cs="Swis721 Lt BT"/>
                <w:i/>
                <w:iCs/>
                <w:lang w:val="en-GB"/>
              </w:rPr>
            </w:pPr>
            <w:r w:rsidRPr="00411F7E">
              <w:rPr>
                <w:rFonts w:ascii="Swis721 Lt BT" w:hAnsi="Swis721 Lt BT" w:cs="Swis721 Lt BT"/>
                <w:i/>
                <w:iCs/>
                <w:lang w:val="en-GB"/>
              </w:rPr>
              <w:t>di profilo PPD 250/250 Aluzinc</w:t>
            </w:r>
          </w:p>
        </w:tc>
        <w:tc>
          <w:tcPr>
            <w:tcW w:w="1240" w:type="dxa"/>
            <w:tcBorders>
              <w:top w:val="dashSmallGap" w:sz="4" w:space="0" w:color="auto"/>
              <w:left w:val="dashSmallGap" w:sz="4" w:space="0" w:color="auto"/>
              <w:bottom w:val="dashSmallGap" w:sz="4" w:space="0" w:color="auto"/>
              <w:right w:val="dashSmallGap" w:sz="4" w:space="0" w:color="auto"/>
            </w:tcBorders>
          </w:tcPr>
          <w:p w14:paraId="794182CB" w14:textId="77777777"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143A1FA" w14:textId="4B11546F" w:rsidR="00AA21E6" w:rsidRPr="00040473" w:rsidRDefault="00AA21E6" w:rsidP="00AA21E6">
            <w:pPr>
              <w:jc w:val="center"/>
              <w:rPr>
                <w:rFonts w:ascii="Swis721 Lt BT" w:hAnsi="Swis721 Lt BT" w:cs="Swis721 Lt BT"/>
                <w:i/>
                <w:iCs/>
                <w:lang w:val="en-GB"/>
              </w:rPr>
            </w:pPr>
            <w:r w:rsidRPr="00040473">
              <w:rPr>
                <w:rFonts w:ascii="Swis721 Lt BT" w:hAnsi="Swis721 Lt BT" w:cs="Swis721 Lt BT"/>
                <w:i/>
                <w:iCs/>
                <w:lang w:val="en-GB"/>
              </w:rPr>
              <w:t xml:space="preserve"> </w:t>
            </w:r>
            <w:r w:rsidR="008F627A">
              <w:rPr>
                <w:rFonts w:ascii="Swis721 Lt BT" w:hAnsi="Swis721 Lt BT" w:cs="Swis721 Lt BT"/>
                <w:i/>
                <w:iCs/>
                <w:lang w:val="en-GB"/>
              </w:rPr>
              <w:t>131,60</w:t>
            </w:r>
            <w:r w:rsidRPr="00040473">
              <w:rPr>
                <w:rFonts w:ascii="Swis721 Lt BT" w:hAnsi="Swis721 Lt BT" w:cs="Swis721 Lt BT"/>
                <w:i/>
                <w:iCs/>
                <w:lang w:val="en-GB"/>
              </w:rPr>
              <w:t xml:space="preserve"> </w:t>
            </w:r>
            <w:r w:rsidRPr="00411F7E">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AA9D3F3" w14:textId="77777777" w:rsidR="00AA21E6" w:rsidRPr="00040473" w:rsidRDefault="00AA21E6" w:rsidP="00AA21E6">
            <w:pPr>
              <w:jc w:val="center"/>
              <w:rPr>
                <w:rFonts w:ascii="Swis721 Lt BT" w:hAnsi="Swis721 Lt BT" w:cs="Swis721 Lt BT"/>
                <w:i/>
                <w:iCs/>
                <w:lang w:val="en-GB"/>
              </w:rPr>
            </w:pPr>
            <w:r w:rsidRPr="00411F7E">
              <w:rPr>
                <w:rFonts w:ascii="Arial" w:hAnsi="Arial" w:cs="Arial"/>
                <w:i/>
                <w:iCs/>
                <w:lang w:val="en-GB"/>
              </w:rPr>
              <w:t>€</w:t>
            </w:r>
          </w:p>
        </w:tc>
      </w:tr>
    </w:tbl>
    <w:p w14:paraId="6F2E8A87" w14:textId="77777777" w:rsidR="005B135D" w:rsidRDefault="005B135D">
      <w:pPr>
        <w:jc w:val="both"/>
        <w:rPr>
          <w:rFonts w:ascii="Swis721 Lt BT" w:hAnsi="Swis721 Lt BT" w:cs="Swis721 Lt BT"/>
        </w:rPr>
      </w:pPr>
      <w:bookmarkStart w:id="2" w:name="_Hlk85546147"/>
      <w:bookmarkEnd w:id="2"/>
    </w:p>
    <w:p w14:paraId="678558AC" w14:textId="77777777" w:rsidR="00576F44" w:rsidRPr="00040473" w:rsidRDefault="00576F44">
      <w:pPr>
        <w:jc w:val="both"/>
        <w:rPr>
          <w:rFonts w:ascii="Swis721 Lt BT" w:hAnsi="Swis721 Lt BT" w:cs="Swis721 Lt BT"/>
          <w:b/>
          <w:bCs/>
        </w:rPr>
      </w:pPr>
      <w:r w:rsidRPr="00040473">
        <w:rPr>
          <w:rFonts w:ascii="Swis721 Lt BT" w:hAnsi="Swis721 Lt BT" w:cs="Swis721 Lt BT"/>
          <w:b/>
          <w:bCs/>
        </w:rPr>
        <w:t>PROFILI DRENANTI CURVILINEI</w:t>
      </w:r>
    </w:p>
    <w:p w14:paraId="01A7B39A" w14:textId="77777777" w:rsidR="00576F44" w:rsidRPr="00040473" w:rsidRDefault="00576F44">
      <w:pPr>
        <w:pStyle w:val="Paragrafoelenco"/>
        <w:ind w:left="0"/>
        <w:jc w:val="both"/>
        <w:rPr>
          <w:rFonts w:ascii="Swis721 Lt BT" w:hAnsi="Swis721 Lt BT" w:cs="Swis721 Lt BT"/>
          <w:b/>
          <w:bCs/>
        </w:rPr>
      </w:pPr>
      <w:r w:rsidRPr="00040473">
        <w:rPr>
          <w:rFonts w:ascii="Swis721 Lt BT" w:hAnsi="Swis721 Lt BT" w:cs="Swis721 Lt BT"/>
          <w:b/>
          <w:bCs/>
        </w:rPr>
        <w:t>Profilo angolare drenante di confinamento tipo PPD-FLEX lunghezza 2 m</w:t>
      </w:r>
    </w:p>
    <w:p w14:paraId="19A1CAC1"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da predisporre in prossimità dei perimetri a confinamento di aree a verde pensile/aree pavimentate o delle fasce drenanti di ghiaia perimetrali e a separazione tra ghiaia e substrato. Provvisto di fessure sull’ala verticale con funzione di drenaggio e filtro, provvisto di giunti snodati per adattarsi a linee perimetrali curve. </w:t>
      </w:r>
    </w:p>
    <w:p w14:paraId="6EEBFD3E" w14:textId="77777777" w:rsidR="00576F44" w:rsidRPr="00040473" w:rsidRDefault="00576F44">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Su copertura piana i profili dovranno rimanere in posizione grazie a connettori a pressione tenuti in sede con sistema a zavorra, ovvero senza alcun fissaggio meccanico del profilo al solaio impermeabilizzato.</w:t>
      </w:r>
    </w:p>
    <w:p w14:paraId="6E5F2287" w14:textId="77777777" w:rsidR="00576F44" w:rsidRPr="00040473" w:rsidRDefault="00576F4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 xml:space="preserve">Materiale: alluminio o aluzinc. Altezza ala verticale profilo: </w:t>
      </w:r>
      <w:r>
        <w:rPr>
          <w:rFonts w:ascii="Swis721 Lt BT" w:hAnsi="Swis721 Lt BT" w:cs="Swis721 Lt BT"/>
          <w:noProof/>
        </w:rPr>
        <w:t xml:space="preserve">150 </w:t>
      </w:r>
      <w:r w:rsidRPr="00040473">
        <w:rPr>
          <w:rFonts w:ascii="Swis721 Lt BT" w:hAnsi="Swis721 Lt BT" w:cs="Swis721 Lt BT"/>
          <w:noProof/>
        </w:rPr>
        <w:t>mm</w:t>
      </w:r>
      <w:r>
        <w:rPr>
          <w:rFonts w:ascii="Swis721 Lt BT" w:hAnsi="Swis721 Lt BT" w:cs="Swis721 Lt BT"/>
          <w:noProof/>
        </w:rPr>
        <w:t>, 200 mm</w:t>
      </w:r>
      <w:r w:rsidRPr="00040473">
        <w:rPr>
          <w:rFonts w:ascii="Swis721 Lt BT" w:hAnsi="Swis721 Lt BT" w:cs="Swis721 Lt BT"/>
          <w:noProof/>
        </w:rPr>
        <w:t xml:space="preserve">. Accessori abbinati: Connettori a pressione. </w:t>
      </w:r>
    </w:p>
    <w:p w14:paraId="52BC85F6" w14:textId="77777777" w:rsidR="00576F44" w:rsidRPr="00040473" w:rsidRDefault="00576F44">
      <w:pPr>
        <w:rPr>
          <w:rFonts w:ascii="Swis721 Lt BT" w:hAnsi="Swis721 Lt BT" w:cs="Swis721 Lt BT"/>
        </w:rPr>
      </w:pPr>
      <w:r w:rsidRPr="00040473">
        <w:rPr>
          <w:rFonts w:ascii="Swis721 Lt BT" w:hAnsi="Swis721 Lt BT" w:cs="Swis721 Lt BT"/>
        </w:rPr>
        <w:lastRenderedPageBreak/>
        <w:t xml:space="preserve">       </w:t>
      </w:r>
      <w:r w:rsidR="00B7441E">
        <w:rPr>
          <w:rFonts w:ascii="Swis721 Lt BT" w:hAnsi="Swis721 Lt BT" w:cs="Swis721 Lt BT"/>
          <w:noProof/>
        </w:rPr>
        <w:drawing>
          <wp:inline distT="0" distB="0" distL="0" distR="0" wp14:anchorId="645382D0" wp14:editId="72CE5128">
            <wp:extent cx="1924685" cy="1329055"/>
            <wp:effectExtent l="0" t="0" r="0" b="4445"/>
            <wp:docPr id="19" name="Immagine 14" descr="ped inert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ped inerti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685" cy="1329055"/>
                    </a:xfrm>
                    <a:prstGeom prst="rect">
                      <a:avLst/>
                    </a:prstGeom>
                    <a:noFill/>
                    <a:ln>
                      <a:noFill/>
                    </a:ln>
                  </pic:spPr>
                </pic:pic>
              </a:graphicData>
            </a:graphic>
          </wp:inline>
        </w:drawing>
      </w:r>
      <w:r w:rsidRPr="00040473">
        <w:rPr>
          <w:rFonts w:ascii="Swis721 Lt BT" w:hAnsi="Swis721 Lt BT" w:cs="Swis721 Lt BT"/>
        </w:rPr>
        <w:t xml:space="preserve">         </w:t>
      </w:r>
      <w:r w:rsidR="00B7441E">
        <w:rPr>
          <w:rFonts w:ascii="Swis721 Lt BT" w:hAnsi="Swis721 Lt BT" w:cs="Swis721 Lt BT"/>
          <w:noProof/>
        </w:rPr>
        <w:drawing>
          <wp:inline distT="0" distB="0" distL="0" distR="0" wp14:anchorId="700C6570" wp14:editId="269C67E9">
            <wp:extent cx="1786255" cy="1329055"/>
            <wp:effectExtent l="0" t="0" r="4445" b="4445"/>
            <wp:docPr id="20" name="Immagine 18" descr="Bogenlo¦êsung-profilo paraghiai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descr="Bogenlo¦êsung-profilo paraghiaia cur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6255" cy="1329055"/>
                    </a:xfrm>
                    <a:prstGeom prst="rect">
                      <a:avLst/>
                    </a:prstGeom>
                    <a:noFill/>
                    <a:ln>
                      <a:noFill/>
                    </a:ln>
                  </pic:spPr>
                </pic:pic>
              </a:graphicData>
            </a:graphic>
          </wp:inline>
        </w:drawing>
      </w:r>
      <w:r w:rsidRPr="00040473">
        <w:rPr>
          <w:rFonts w:ascii="Swis721 Lt BT" w:hAnsi="Swis721 Lt BT" w:cs="Swis721 Lt BT"/>
        </w:rPr>
        <w:t xml:space="preserve">    </w:t>
      </w:r>
    </w:p>
    <w:p w14:paraId="256BFE05" w14:textId="77777777" w:rsidR="00576F44" w:rsidRPr="00040473" w:rsidRDefault="00576F44">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6B18EEDE"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AFCBC84"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CD8DE5C"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6D7310E"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881EAC9"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1A41FF" w:rsidRPr="00040473" w14:paraId="31AEBDA0"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690B049" w14:textId="77777777" w:rsidR="001A41FF" w:rsidRPr="00040473" w:rsidRDefault="001A41FF" w:rsidP="001A41FF">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67C7C140" w14:textId="77777777" w:rsidR="001A41FF" w:rsidRPr="00040473" w:rsidRDefault="001A41FF" w:rsidP="001A41FF">
            <w:pPr>
              <w:jc w:val="both"/>
              <w:rPr>
                <w:rFonts w:ascii="Swis721 Lt BT" w:hAnsi="Swis721 Lt BT" w:cs="Swis721 Lt BT"/>
                <w:i/>
                <w:iCs/>
              </w:rPr>
            </w:pPr>
            <w:r w:rsidRPr="00040473">
              <w:rPr>
                <w:rFonts w:ascii="Swis721 Lt BT" w:hAnsi="Swis721 Lt BT" w:cs="Swis721 Lt BT"/>
                <w:i/>
                <w:iCs/>
              </w:rPr>
              <w:t>Di profilo PPD Flex 150-2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54DA131" w14:textId="77777777" w:rsidR="001A41FF" w:rsidRPr="00040473" w:rsidRDefault="001A41FF" w:rsidP="001A41FF">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E2DD90D" w14:textId="62976694" w:rsidR="001A41FF" w:rsidRPr="0004047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FEC921F" w14:textId="77777777" w:rsidR="001A41FF" w:rsidRPr="00040473" w:rsidRDefault="001A41FF" w:rsidP="001A41FF">
            <w:pPr>
              <w:jc w:val="center"/>
              <w:rPr>
                <w:rFonts w:ascii="Swis721 Lt BT" w:hAnsi="Swis721 Lt BT" w:cs="Swis721 Lt BT"/>
                <w:i/>
                <w:iCs/>
                <w:lang w:val="en-GB"/>
              </w:rPr>
            </w:pPr>
            <w:r w:rsidRPr="00040473">
              <w:rPr>
                <w:rFonts w:ascii="Arial" w:hAnsi="Arial" w:cs="Arial"/>
                <w:i/>
                <w:iCs/>
                <w:lang w:val="en-GB"/>
              </w:rPr>
              <w:t>€</w:t>
            </w:r>
          </w:p>
        </w:tc>
      </w:tr>
    </w:tbl>
    <w:p w14:paraId="17AD8176" w14:textId="77777777" w:rsidR="00576F44" w:rsidRPr="00040473" w:rsidRDefault="00576F44">
      <w:pPr>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3DDE21F3"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4C59A4"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A17D73F"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FA970AB"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2540F5D"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1A41FF" w:rsidRPr="00040473" w14:paraId="1E0DBCE3" w14:textId="77777777" w:rsidTr="00576F44">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DC945D7" w14:textId="77777777" w:rsidR="001A41FF" w:rsidRPr="00040473" w:rsidRDefault="001A41FF" w:rsidP="001A41FF">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7D89056B" w14:textId="77777777" w:rsidR="001A41FF" w:rsidRPr="00040473" w:rsidRDefault="001A41FF" w:rsidP="001A41FF">
            <w:pPr>
              <w:jc w:val="both"/>
              <w:rPr>
                <w:rFonts w:ascii="Swis721 Lt BT" w:hAnsi="Swis721 Lt BT" w:cs="Swis721 Lt BT"/>
                <w:i/>
                <w:iCs/>
              </w:rPr>
            </w:pPr>
            <w:r w:rsidRPr="00040473">
              <w:rPr>
                <w:rFonts w:ascii="Swis721 Lt BT" w:hAnsi="Swis721 Lt BT" w:cs="Swis721 Lt BT"/>
                <w:i/>
                <w:iCs/>
              </w:rPr>
              <w:t>Di profilo PPD Flex 150-2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CA1E28B" w14:textId="77777777" w:rsidR="001A41FF" w:rsidRPr="00040473" w:rsidRDefault="001A41FF" w:rsidP="001A41FF">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97CADF6" w14:textId="6958B58E" w:rsidR="001A41FF" w:rsidRPr="0004047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F2A8A6F" w14:textId="77777777" w:rsidR="001A41FF" w:rsidRPr="00040473" w:rsidRDefault="001A41FF" w:rsidP="001A41FF">
            <w:pPr>
              <w:jc w:val="center"/>
              <w:rPr>
                <w:rFonts w:ascii="Swis721 Lt BT" w:hAnsi="Swis721 Lt BT" w:cs="Swis721 Lt BT"/>
                <w:i/>
                <w:iCs/>
                <w:lang w:val="en-GB"/>
              </w:rPr>
            </w:pPr>
            <w:r w:rsidRPr="00040473">
              <w:rPr>
                <w:rFonts w:ascii="Arial" w:hAnsi="Arial" w:cs="Arial"/>
                <w:i/>
                <w:iCs/>
                <w:lang w:val="en-GB"/>
              </w:rPr>
              <w:t>€</w:t>
            </w:r>
          </w:p>
        </w:tc>
      </w:tr>
    </w:tbl>
    <w:p w14:paraId="10140DFC" w14:textId="77777777" w:rsidR="00576F44" w:rsidRPr="00040473" w:rsidRDefault="000A37BE">
      <w:pPr>
        <w:rPr>
          <w:rFonts w:ascii="Swis721 Lt BT" w:hAnsi="Swis721 Lt BT" w:cs="Swis721 Lt BT"/>
        </w:rPr>
      </w:pPr>
      <w:r>
        <w:rPr>
          <w:rFonts w:ascii="Swis721 Lt BT" w:hAnsi="Swis721 Lt BT" w:cs="Swis721 Lt BT"/>
        </w:rPr>
        <w:t xml:space="preserve">    </w:t>
      </w:r>
      <w:r w:rsidR="00576F44" w:rsidRPr="00040473">
        <w:rPr>
          <w:rFonts w:ascii="Swis721 Lt BT" w:hAnsi="Swis721 Lt BT" w:cs="Swis721 Lt BT"/>
        </w:rPr>
        <w:t xml:space="preserve">          </w:t>
      </w:r>
      <w:r>
        <w:rPr>
          <w:rFonts w:ascii="Swis721 Lt BT" w:hAnsi="Swis721 Lt BT" w:cs="Swis721 Lt BT"/>
        </w:rPr>
        <w:t xml:space="preserve">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576F44" w:rsidRPr="00040473" w14:paraId="25640679" w14:textId="77777777" w:rsidTr="008F627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C6934E4" w14:textId="77777777" w:rsidR="00576F44" w:rsidRPr="00040473" w:rsidRDefault="00576F44">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1B1EFF73"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F3A928E"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51518C4"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TOT</w:t>
            </w:r>
          </w:p>
        </w:tc>
      </w:tr>
      <w:tr w:rsidR="00576F44" w:rsidRPr="00040473" w14:paraId="06542E80" w14:textId="77777777" w:rsidTr="008F627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9591FAF"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B213A3E" w14:textId="77777777" w:rsidR="00576F44" w:rsidRPr="00040473" w:rsidRDefault="00576F44">
            <w:pPr>
              <w:jc w:val="both"/>
              <w:rPr>
                <w:rFonts w:ascii="Swis721 Lt BT" w:hAnsi="Swis721 Lt BT" w:cs="Swis721 Lt BT"/>
                <w:i/>
                <w:iCs/>
              </w:rPr>
            </w:pPr>
            <w:r w:rsidRPr="00040473">
              <w:rPr>
                <w:rFonts w:ascii="Swis721 Lt BT" w:hAnsi="Swis721 Lt BT" w:cs="Swis721 Lt BT"/>
                <w:i/>
                <w:iCs/>
              </w:rPr>
              <w:t>Di profilo PPD Flex 150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4C422CF" w14:textId="77777777" w:rsidR="00576F44" w:rsidRPr="00040473" w:rsidRDefault="00576F44">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3782135" w14:textId="6809277D" w:rsidR="00576F44" w:rsidRPr="00040473" w:rsidRDefault="008F627A">
            <w:pPr>
              <w:jc w:val="center"/>
              <w:rPr>
                <w:rFonts w:ascii="Swis721 Lt BT" w:hAnsi="Swis721 Lt BT" w:cs="Swis721 Lt BT"/>
                <w:i/>
                <w:iCs/>
                <w:lang w:val="en-GB"/>
              </w:rPr>
            </w:pPr>
            <w:r>
              <w:rPr>
                <w:rFonts w:ascii="Swis721 Lt BT" w:hAnsi="Swis721 Lt BT" w:cs="Swis721 Lt BT"/>
                <w:i/>
                <w:iCs/>
                <w:lang w:val="en-GB"/>
              </w:rPr>
              <w:t>119,20</w:t>
            </w:r>
            <w:r w:rsidR="00576F44" w:rsidRPr="00040473">
              <w:rPr>
                <w:rFonts w:ascii="Swis721 Lt BT" w:hAnsi="Swis721 Lt BT" w:cs="Swis721 Lt BT"/>
                <w:i/>
                <w:iCs/>
                <w:lang w:val="en-GB"/>
              </w:rPr>
              <w:t xml:space="preserve"> </w:t>
            </w:r>
            <w:r w:rsidR="00576F44" w:rsidRPr="00040473">
              <w:rPr>
                <w:rFonts w:ascii="Arial" w:hAnsi="Arial" w:cs="Arial"/>
                <w:i/>
                <w:iCs/>
                <w:lang w:val="en-GB"/>
              </w:rPr>
              <w:t>€</w:t>
            </w:r>
            <w:r w:rsidR="00576F44"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29EEF6E" w14:textId="77777777" w:rsidR="00576F44" w:rsidRPr="00040473" w:rsidRDefault="00576F44">
            <w:pPr>
              <w:jc w:val="center"/>
              <w:rPr>
                <w:rFonts w:ascii="Swis721 Lt BT" w:hAnsi="Swis721 Lt BT" w:cs="Swis721 Lt BT"/>
                <w:i/>
                <w:iCs/>
                <w:lang w:val="en-GB"/>
              </w:rPr>
            </w:pPr>
            <w:r w:rsidRPr="00040473">
              <w:rPr>
                <w:rFonts w:ascii="Arial" w:hAnsi="Arial" w:cs="Arial"/>
                <w:i/>
                <w:iCs/>
                <w:lang w:val="en-GB"/>
              </w:rPr>
              <w:t>€</w:t>
            </w:r>
          </w:p>
        </w:tc>
      </w:tr>
      <w:tr w:rsidR="008F627A" w:rsidRPr="00040473" w14:paraId="3426D601" w14:textId="77777777" w:rsidTr="0013689C">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0D8CF10" w14:textId="77777777" w:rsidR="008F627A" w:rsidRPr="00040473" w:rsidRDefault="008F627A" w:rsidP="0013689C">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188C5488" w14:textId="77777777" w:rsidR="008F627A" w:rsidRPr="00040473" w:rsidRDefault="008F627A" w:rsidP="0013689C">
            <w:pPr>
              <w:jc w:val="both"/>
              <w:rPr>
                <w:rFonts w:ascii="Swis721 Lt BT" w:hAnsi="Swis721 Lt BT" w:cs="Swis721 Lt BT"/>
                <w:i/>
                <w:iCs/>
              </w:rPr>
            </w:pPr>
            <w:r w:rsidRPr="00040473">
              <w:rPr>
                <w:rFonts w:ascii="Swis721 Lt BT" w:hAnsi="Swis721 Lt BT" w:cs="Swis721 Lt BT"/>
                <w:i/>
                <w:iCs/>
              </w:rPr>
              <w:t>Di profilo PPD Flex 200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A93B654" w14:textId="77777777" w:rsidR="008F627A" w:rsidRPr="00040473" w:rsidRDefault="008F627A" w:rsidP="0013689C">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FC6A072" w14:textId="77777777" w:rsidR="008F627A" w:rsidRPr="00040473" w:rsidRDefault="008F627A" w:rsidP="0013689C">
            <w:pPr>
              <w:jc w:val="center"/>
              <w:rPr>
                <w:rFonts w:ascii="Swis721 Lt BT" w:hAnsi="Swis721 Lt BT" w:cs="Swis721 Lt BT"/>
                <w:i/>
                <w:iCs/>
                <w:lang w:val="en-GB"/>
              </w:rPr>
            </w:pPr>
            <w:r>
              <w:rPr>
                <w:rFonts w:ascii="Swis721 Lt BT" w:hAnsi="Swis721 Lt BT" w:cs="Swis721 Lt BT"/>
                <w:i/>
                <w:iCs/>
                <w:lang w:val="en-GB"/>
              </w:rPr>
              <w:t>129,40</w:t>
            </w:r>
            <w:r w:rsidRPr="00040473">
              <w:rPr>
                <w:rFonts w:ascii="Swis721 Lt BT" w:hAnsi="Swis721 Lt BT" w:cs="Swis721 Lt BT"/>
                <w:i/>
                <w:iCs/>
                <w:lang w:val="en-GB"/>
              </w:rPr>
              <w:t xml:space="preserve"> </w:t>
            </w:r>
            <w:r w:rsidRPr="00040473">
              <w:rPr>
                <w:rFonts w:ascii="Arial" w:hAnsi="Arial" w:cs="Arial"/>
                <w:i/>
                <w:iCs/>
                <w:lang w:val="en-GB"/>
              </w:rPr>
              <w:t>€</w:t>
            </w:r>
            <w:r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2063B89" w14:textId="77777777" w:rsidR="008F627A" w:rsidRPr="00040473" w:rsidRDefault="008F627A" w:rsidP="0013689C">
            <w:pPr>
              <w:jc w:val="center"/>
              <w:rPr>
                <w:rFonts w:ascii="Swis721 Lt BT" w:hAnsi="Swis721 Lt BT" w:cs="Swis721 Lt BT"/>
                <w:i/>
                <w:iCs/>
                <w:lang w:val="en-GB"/>
              </w:rPr>
            </w:pPr>
            <w:r w:rsidRPr="00040473">
              <w:rPr>
                <w:rFonts w:ascii="Arial" w:hAnsi="Arial" w:cs="Arial"/>
                <w:i/>
                <w:iCs/>
                <w:lang w:val="en-GB"/>
              </w:rPr>
              <w:t>€</w:t>
            </w:r>
          </w:p>
        </w:tc>
      </w:tr>
    </w:tbl>
    <w:p w14:paraId="49DC8945" w14:textId="77777777" w:rsidR="000A37BE" w:rsidRDefault="000A37BE" w:rsidP="00D01787">
      <w:pPr>
        <w:rPr>
          <w:rFonts w:ascii="Swis721 Lt BT" w:hAnsi="Swis721 Lt BT" w:cs="Swis721 Lt BT"/>
        </w:rPr>
      </w:pPr>
    </w:p>
    <w:p w14:paraId="2C8AEE30" w14:textId="77777777" w:rsidR="000A37BE" w:rsidRDefault="000A37BE" w:rsidP="00D01787">
      <w:pPr>
        <w:rPr>
          <w:rFonts w:ascii="Swis721 Lt BT" w:hAnsi="Swis721 Lt BT" w:cs="Swis721 Lt BT"/>
        </w:rPr>
      </w:pPr>
    </w:p>
    <w:p w14:paraId="68E08445" w14:textId="77777777" w:rsidR="00D01787" w:rsidRPr="005E1463" w:rsidRDefault="00D01787" w:rsidP="00D01787">
      <w:pPr>
        <w:rPr>
          <w:rFonts w:ascii="Swis721 Lt BT" w:hAnsi="Swis721 Lt BT" w:cs="Swis721 Lt BT"/>
          <w:b/>
          <w:bCs/>
        </w:rPr>
      </w:pPr>
      <w:r w:rsidRPr="005E1463">
        <w:rPr>
          <w:rFonts w:ascii="Swis721 Lt BT" w:hAnsi="Swis721 Lt BT" w:cs="Swis721 Lt BT"/>
          <w:b/>
          <w:bCs/>
        </w:rPr>
        <w:t>PROFILI DI CONFINAMENTO (PER IMPIEGHI A TERRA O SU PENSILE)</w:t>
      </w:r>
    </w:p>
    <w:p w14:paraId="083F4D4C" w14:textId="77777777" w:rsidR="00D01787" w:rsidRPr="005E1463" w:rsidRDefault="00D01787" w:rsidP="00D01787">
      <w:pPr>
        <w:jc w:val="both"/>
        <w:rPr>
          <w:rFonts w:ascii="Swis721 Lt BT" w:hAnsi="Swis721 Lt BT" w:cs="Swis721 Lt BT"/>
          <w:b/>
          <w:bCs/>
        </w:rPr>
      </w:pPr>
      <w:r>
        <w:rPr>
          <w:noProof/>
        </w:rPr>
        <w:drawing>
          <wp:anchor distT="0" distB="0" distL="114300" distR="114300" simplePos="0" relativeHeight="251674624" behindDoc="1" locked="0" layoutInCell="1" allowOverlap="0" wp14:anchorId="594B109D" wp14:editId="2FC92F01">
            <wp:simplePos x="0" y="0"/>
            <wp:positionH relativeFrom="column">
              <wp:posOffset>3843655</wp:posOffset>
            </wp:positionH>
            <wp:positionV relativeFrom="paragraph">
              <wp:posOffset>125095</wp:posOffset>
            </wp:positionV>
            <wp:extent cx="2346960" cy="1676400"/>
            <wp:effectExtent l="0" t="0" r="0" b="0"/>
            <wp:wrapTight wrapText="bothSides">
              <wp:wrapPolygon edited="0">
                <wp:start x="0" y="0"/>
                <wp:lineTo x="0" y="21355"/>
                <wp:lineTo x="21390" y="21355"/>
                <wp:lineTo x="21390" y="0"/>
                <wp:lineTo x="0" y="0"/>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960" cy="1676400"/>
                    </a:xfrm>
                    <a:prstGeom prst="rect">
                      <a:avLst/>
                    </a:prstGeom>
                    <a:noFill/>
                  </pic:spPr>
                </pic:pic>
              </a:graphicData>
            </a:graphic>
            <wp14:sizeRelH relativeFrom="page">
              <wp14:pctWidth>0</wp14:pctWidth>
            </wp14:sizeRelH>
            <wp14:sizeRelV relativeFrom="page">
              <wp14:pctHeight>0</wp14:pctHeight>
            </wp14:sizeRelV>
          </wp:anchor>
        </w:drawing>
      </w:r>
      <w:r w:rsidRPr="005E1463">
        <w:rPr>
          <w:rFonts w:ascii="Swis721 Lt BT" w:hAnsi="Swis721 Lt BT" w:cs="Swis721 Lt BT"/>
          <w:b/>
          <w:bCs/>
        </w:rPr>
        <w:t>Profilo tipo Bord Liner o equivalente</w:t>
      </w:r>
    </w:p>
    <w:p w14:paraId="7F85043E" w14:textId="77777777" w:rsidR="00D01787" w:rsidRPr="005E1463" w:rsidRDefault="00D01787" w:rsidP="00D01787">
      <w:pPr>
        <w:jc w:val="both"/>
        <w:rPr>
          <w:rFonts w:ascii="Swis721 Lt BT" w:hAnsi="Swis721 Lt BT" w:cs="Swis721 Lt BT"/>
        </w:rPr>
      </w:pPr>
      <w:r w:rsidRPr="005E1463">
        <w:rPr>
          <w:rFonts w:ascii="Swis721 Lt BT" w:hAnsi="Swis721 Lt BT" w:cs="Swis721 Lt BT"/>
        </w:rPr>
        <w:t>Profilo metallico flessibile e permanente per il confinamento e contenimento robusto ed elegante di aree a verde o per percorsi pedonali. I connettori possono essere conformati a lama per l’impiego a terra o con due ali d’appoggio per l’impiego su verde pensile.</w:t>
      </w:r>
    </w:p>
    <w:p w14:paraId="2D00C219" w14:textId="77777777" w:rsidR="00D01787" w:rsidRPr="005E1463" w:rsidRDefault="00D01787" w:rsidP="00D01787">
      <w:pPr>
        <w:autoSpaceDE w:val="0"/>
        <w:autoSpaceDN w:val="0"/>
        <w:adjustRightInd w:val="0"/>
        <w:rPr>
          <w:rFonts w:ascii="Swis721 Lt BT" w:hAnsi="Swis721 Lt BT" w:cs="Swis721 Lt BT"/>
          <w:b/>
          <w:bCs/>
        </w:rPr>
      </w:pPr>
    </w:p>
    <w:p w14:paraId="1123116D" w14:textId="77777777" w:rsidR="00D01787" w:rsidRPr="005E1463" w:rsidRDefault="00D01787" w:rsidP="00D01787">
      <w:pPr>
        <w:autoSpaceDE w:val="0"/>
        <w:autoSpaceDN w:val="0"/>
        <w:adjustRightInd w:val="0"/>
        <w:rPr>
          <w:rFonts w:ascii="Swis721 Lt BT" w:hAnsi="Swis721 Lt BT" w:cs="Swis721 Lt BT"/>
          <w:b/>
          <w:bCs/>
        </w:rPr>
      </w:pPr>
      <w:r w:rsidRPr="005E1463">
        <w:rPr>
          <w:rFonts w:ascii="Swis721 Lt BT" w:hAnsi="Swis721 Lt BT" w:cs="Swis721 Lt BT"/>
          <w:b/>
          <w:bCs/>
        </w:rPr>
        <w:t>Dimensioni:</w:t>
      </w:r>
    </w:p>
    <w:p w14:paraId="09603BFF"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materiale: Corten / Alluminio / Aluzinc</w:t>
      </w:r>
    </w:p>
    <w:p w14:paraId="4BEA5E5B"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lunghezza: 1,5 m. </w:t>
      </w:r>
    </w:p>
    <w:p w14:paraId="7932B627"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altezza ala verticale profilo</w:t>
      </w:r>
      <w:r>
        <w:rPr>
          <w:rFonts w:ascii="Swis721 Lt BT" w:hAnsi="Swis721 Lt BT" w:cs="Swis721 Lt BT"/>
        </w:rPr>
        <w:t xml:space="preserve"> </w:t>
      </w:r>
      <w:r w:rsidRPr="005E1463">
        <w:rPr>
          <w:rFonts w:ascii="Swis721 Lt BT" w:hAnsi="Swis721 Lt BT" w:cs="Swis721 Lt BT"/>
        </w:rPr>
        <w:t xml:space="preserve">150/200/300 mm. </w:t>
      </w:r>
    </w:p>
    <w:p w14:paraId="2982E1FE"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 xml:space="preserve">accessori abbinati: Connettori </w:t>
      </w:r>
    </w:p>
    <w:p w14:paraId="1D248F70" w14:textId="77777777" w:rsidR="00D01787" w:rsidRPr="005E1463" w:rsidRDefault="00D01787" w:rsidP="00D01787">
      <w:pPr>
        <w:numPr>
          <w:ilvl w:val="0"/>
          <w:numId w:val="24"/>
        </w:numPr>
        <w:tabs>
          <w:tab w:val="num" w:pos="717"/>
        </w:tabs>
        <w:autoSpaceDE w:val="0"/>
        <w:autoSpaceDN w:val="0"/>
        <w:adjustRightInd w:val="0"/>
        <w:ind w:left="0" w:firstLine="0"/>
        <w:rPr>
          <w:rFonts w:ascii="Swis721 Lt BT" w:hAnsi="Swis721 Lt BT" w:cs="Swis721 Lt BT"/>
        </w:rPr>
      </w:pPr>
      <w:r w:rsidRPr="005E1463">
        <w:rPr>
          <w:rFonts w:ascii="Swis721 Lt BT" w:hAnsi="Swis721 Lt BT" w:cs="Swis721 Lt BT"/>
        </w:rPr>
        <w:t>spessore: 1,5 mm (Aluzinc), 2 mm (Corten), 2,5 mm (Alluminio)</w:t>
      </w:r>
    </w:p>
    <w:p w14:paraId="1E9F7E14" w14:textId="77777777" w:rsidR="00D01787" w:rsidRPr="005E1463" w:rsidRDefault="00D01787" w:rsidP="00D01787">
      <w:pPr>
        <w:autoSpaceDE w:val="0"/>
        <w:autoSpaceDN w:val="0"/>
        <w:adjustRightInd w:val="0"/>
        <w:rPr>
          <w:rFonts w:ascii="Swis721 Lt BT" w:hAnsi="Swis721 Lt BT" w:cs="Swis721 Lt BT"/>
        </w:rPr>
      </w:pPr>
    </w:p>
    <w:p w14:paraId="67B47631" w14:textId="77777777" w:rsidR="00D01787" w:rsidRPr="005E1463" w:rsidRDefault="00D01787" w:rsidP="00D01787">
      <w:pPr>
        <w:autoSpaceDE w:val="0"/>
        <w:autoSpaceDN w:val="0"/>
        <w:adjustRightInd w:val="0"/>
        <w:rPr>
          <w:rFonts w:ascii="Swis721 Lt BT" w:hAnsi="Swis721 Lt BT" w:cs="Swis721 Lt BT"/>
        </w:rPr>
      </w:pPr>
      <w:r>
        <w:rPr>
          <w:rFonts w:ascii="Swis721 Lt BT" w:hAnsi="Swis721 Lt BT" w:cs="Swis721 Lt BT"/>
          <w:noProof/>
        </w:rPr>
        <w:drawing>
          <wp:inline distT="0" distB="0" distL="0" distR="0" wp14:anchorId="541CF647" wp14:editId="7620F57B">
            <wp:extent cx="2381250" cy="152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524000"/>
                    </a:xfrm>
                    <a:prstGeom prst="rect">
                      <a:avLst/>
                    </a:prstGeom>
                    <a:noFill/>
                    <a:ln>
                      <a:noFill/>
                    </a:ln>
                  </pic:spPr>
                </pic:pic>
              </a:graphicData>
            </a:graphic>
          </wp:inline>
        </w:drawing>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D01787" w:rsidRPr="003628D3" w14:paraId="19AA6216"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11272718" w14:textId="77777777" w:rsidR="00D01787" w:rsidRPr="003628D3" w:rsidRDefault="00D01787" w:rsidP="00EB6C4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26138FC6"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577F606A"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4CA2B945"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TOT</w:t>
            </w:r>
          </w:p>
        </w:tc>
      </w:tr>
      <w:tr w:rsidR="001A41FF" w:rsidRPr="003628D3" w14:paraId="6CA93406"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881AD8D"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61EBBF9B"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Bord Liner 150 Alluminio (altezza 150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2C227ECB" w14:textId="77777777" w:rsidR="001A41FF" w:rsidRPr="003628D3" w:rsidRDefault="001A41FF" w:rsidP="001A41FF">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4266F149" w14:textId="4C000814" w:rsidR="001A41FF" w:rsidRPr="003628D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02435890" w14:textId="77777777" w:rsidR="001A41FF" w:rsidRPr="003628D3" w:rsidRDefault="001A41FF" w:rsidP="001A41FF">
            <w:pPr>
              <w:jc w:val="center"/>
              <w:rPr>
                <w:rFonts w:ascii="Swis721 Lt BT" w:hAnsi="Swis721 Lt BT" w:cs="Swis721 Lt BT"/>
                <w:i/>
                <w:iCs/>
                <w:lang w:val="en-GB"/>
              </w:rPr>
            </w:pPr>
            <w:r w:rsidRPr="003628D3">
              <w:rPr>
                <w:rFonts w:ascii="Arial" w:hAnsi="Arial" w:cs="Arial"/>
                <w:i/>
                <w:iCs/>
                <w:lang w:val="en-GB"/>
              </w:rPr>
              <w:t>€</w:t>
            </w:r>
          </w:p>
        </w:tc>
      </w:tr>
      <w:tr w:rsidR="001A41FF" w:rsidRPr="003628D3" w14:paraId="5F48D101"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23DAE5D"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lastRenderedPageBreak/>
              <w:t>Fornitura e posa in opera, compresi oneri e utili di impresa</w:t>
            </w:r>
          </w:p>
          <w:p w14:paraId="0356EAA6"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Bord Liner 200 Alluminio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8749302" w14:textId="77777777" w:rsidR="001A41FF" w:rsidRPr="003628D3" w:rsidRDefault="001A41FF" w:rsidP="001A41FF">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B38901C" w14:textId="770A970B" w:rsidR="001A41FF" w:rsidRPr="003628D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73FD80F3" w14:textId="77777777" w:rsidR="001A41FF" w:rsidRPr="003628D3" w:rsidRDefault="001A41FF" w:rsidP="001A41FF">
            <w:pPr>
              <w:jc w:val="center"/>
              <w:rPr>
                <w:rFonts w:ascii="Swis721 Lt BT" w:hAnsi="Swis721 Lt BT" w:cs="Swis721 Lt BT"/>
                <w:i/>
                <w:iCs/>
                <w:lang w:val="en-GB"/>
              </w:rPr>
            </w:pPr>
            <w:r w:rsidRPr="003628D3">
              <w:rPr>
                <w:rFonts w:ascii="Arial" w:hAnsi="Arial" w:cs="Arial"/>
                <w:i/>
                <w:iCs/>
                <w:lang w:val="en-GB"/>
              </w:rPr>
              <w:t>€</w:t>
            </w:r>
          </w:p>
        </w:tc>
      </w:tr>
      <w:tr w:rsidR="001A41FF" w:rsidRPr="003628D3" w14:paraId="5F33ECA6"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0786EE68"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5E74B37E"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Bord Liner 300 Alluminio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E16CCF4" w14:textId="77777777" w:rsidR="001A41FF" w:rsidRPr="003628D3" w:rsidRDefault="001A41FF" w:rsidP="001A41FF">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0BC180DD" w14:textId="0B46F0C4" w:rsidR="001A41FF" w:rsidRPr="003628D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1979580F" w14:textId="77777777" w:rsidR="001A41FF" w:rsidRPr="003628D3" w:rsidRDefault="001A41FF" w:rsidP="001A41FF">
            <w:pPr>
              <w:jc w:val="center"/>
              <w:rPr>
                <w:rFonts w:ascii="Swis721 Lt BT" w:hAnsi="Swis721 Lt BT" w:cs="Swis721 Lt BT"/>
                <w:i/>
                <w:iCs/>
                <w:lang w:val="en-GB"/>
              </w:rPr>
            </w:pPr>
            <w:r w:rsidRPr="003628D3">
              <w:rPr>
                <w:rFonts w:ascii="Arial" w:hAnsi="Arial" w:cs="Arial"/>
                <w:i/>
                <w:iCs/>
                <w:lang w:val="en-GB"/>
              </w:rPr>
              <w:t>€</w:t>
            </w:r>
          </w:p>
        </w:tc>
      </w:tr>
    </w:tbl>
    <w:p w14:paraId="660A74CB" w14:textId="77777777" w:rsidR="00D01787" w:rsidRPr="005E1463" w:rsidRDefault="00D01787" w:rsidP="00D01787">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D01787" w:rsidRPr="003628D3" w14:paraId="1EC3CCF2"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3A2F7D71" w14:textId="77777777" w:rsidR="00D01787" w:rsidRPr="003628D3" w:rsidRDefault="00D01787" w:rsidP="00EB6C4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tcPr>
          <w:p w14:paraId="4AEC2EE4"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9" w:type="dxa"/>
            <w:tcBorders>
              <w:top w:val="dashSmallGap" w:sz="4" w:space="0" w:color="auto"/>
              <w:left w:val="dashSmallGap" w:sz="4" w:space="0" w:color="auto"/>
              <w:bottom w:val="dashSmallGap" w:sz="4" w:space="0" w:color="auto"/>
              <w:right w:val="dashSmallGap" w:sz="4" w:space="0" w:color="auto"/>
            </w:tcBorders>
          </w:tcPr>
          <w:p w14:paraId="61CFCEAC"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4" w:type="dxa"/>
            <w:tcBorders>
              <w:top w:val="dashSmallGap" w:sz="4" w:space="0" w:color="auto"/>
              <w:left w:val="dashSmallGap" w:sz="4" w:space="0" w:color="auto"/>
              <w:bottom w:val="dashSmallGap" w:sz="4" w:space="0" w:color="auto"/>
              <w:right w:val="dashSmallGap" w:sz="4" w:space="0" w:color="auto"/>
            </w:tcBorders>
          </w:tcPr>
          <w:p w14:paraId="7C388142"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TOT</w:t>
            </w:r>
          </w:p>
        </w:tc>
      </w:tr>
      <w:tr w:rsidR="001A41FF" w:rsidRPr="003628D3" w14:paraId="3A861DFD"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589A1F14"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2BA720D4"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Bord Liner 150 Corten (altezza 150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45A32155" w14:textId="77777777" w:rsidR="001A41FF" w:rsidRPr="003628D3" w:rsidRDefault="001A41FF" w:rsidP="001A41FF">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E429C30" w14:textId="13946C64" w:rsidR="001A41FF" w:rsidRPr="003628D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7C6E9CE6" w14:textId="77777777" w:rsidR="001A41FF" w:rsidRPr="003628D3" w:rsidRDefault="001A41FF" w:rsidP="001A41FF">
            <w:pPr>
              <w:jc w:val="center"/>
              <w:rPr>
                <w:rFonts w:ascii="Swis721 Lt BT" w:hAnsi="Swis721 Lt BT" w:cs="Swis721 Lt BT"/>
                <w:i/>
                <w:iCs/>
                <w:lang w:val="en-GB"/>
              </w:rPr>
            </w:pPr>
            <w:r w:rsidRPr="003628D3">
              <w:rPr>
                <w:rFonts w:ascii="Arial" w:hAnsi="Arial" w:cs="Arial"/>
                <w:i/>
                <w:iCs/>
                <w:lang w:val="en-GB"/>
              </w:rPr>
              <w:t>€</w:t>
            </w:r>
          </w:p>
        </w:tc>
      </w:tr>
      <w:tr w:rsidR="001A41FF" w:rsidRPr="003628D3" w14:paraId="1752E030"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46394542"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1E22C05B"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Bord Liner 200 Corten (altezza 200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63A328F" w14:textId="77777777" w:rsidR="001A41FF" w:rsidRPr="003628D3" w:rsidRDefault="001A41FF" w:rsidP="001A41FF">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71B26712" w14:textId="179B8DF5" w:rsidR="001A41FF" w:rsidRPr="003628D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6429168C" w14:textId="77777777" w:rsidR="001A41FF" w:rsidRPr="003628D3" w:rsidRDefault="001A41FF" w:rsidP="001A41FF">
            <w:pPr>
              <w:jc w:val="center"/>
              <w:rPr>
                <w:rFonts w:ascii="Swis721 Lt BT" w:hAnsi="Swis721 Lt BT" w:cs="Swis721 Lt BT"/>
                <w:i/>
                <w:iCs/>
                <w:lang w:val="en-GB"/>
              </w:rPr>
            </w:pPr>
            <w:r w:rsidRPr="003628D3">
              <w:rPr>
                <w:rFonts w:ascii="Arial" w:hAnsi="Arial" w:cs="Arial"/>
                <w:i/>
                <w:iCs/>
                <w:lang w:val="en-GB"/>
              </w:rPr>
              <w:t>€</w:t>
            </w:r>
          </w:p>
        </w:tc>
      </w:tr>
      <w:tr w:rsidR="001A41FF" w:rsidRPr="003628D3" w14:paraId="63B12787" w14:textId="77777777" w:rsidTr="00D01787">
        <w:trPr>
          <w:cantSplit/>
          <w:jc w:val="center"/>
        </w:trPr>
        <w:tc>
          <w:tcPr>
            <w:tcW w:w="5629" w:type="dxa"/>
            <w:tcBorders>
              <w:top w:val="dashSmallGap" w:sz="4" w:space="0" w:color="auto"/>
              <w:left w:val="dashSmallGap" w:sz="4" w:space="0" w:color="auto"/>
              <w:bottom w:val="dashSmallGap" w:sz="4" w:space="0" w:color="auto"/>
              <w:right w:val="dashSmallGap" w:sz="4" w:space="0" w:color="auto"/>
            </w:tcBorders>
          </w:tcPr>
          <w:p w14:paraId="616F576B"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077996BD" w14:textId="77777777" w:rsidR="001A41FF" w:rsidRPr="003628D3" w:rsidRDefault="001A41FF" w:rsidP="001A41FF">
            <w:pPr>
              <w:jc w:val="both"/>
              <w:rPr>
                <w:rFonts w:ascii="Swis721 Lt BT" w:hAnsi="Swis721 Lt BT" w:cs="Swis721 Lt BT"/>
                <w:i/>
                <w:iCs/>
              </w:rPr>
            </w:pPr>
            <w:r w:rsidRPr="003628D3">
              <w:rPr>
                <w:rFonts w:ascii="Swis721 Lt BT" w:hAnsi="Swis721 Lt BT" w:cs="Swis721 Lt BT"/>
                <w:i/>
                <w:iCs/>
              </w:rPr>
              <w:t>Bord Liner 300 Corten (altezza 300 mm)</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5E989598" w14:textId="77777777" w:rsidR="001A41FF" w:rsidRPr="003628D3" w:rsidRDefault="001A41FF" w:rsidP="001A41FF">
            <w:pPr>
              <w:jc w:val="center"/>
              <w:rPr>
                <w:rFonts w:ascii="Swis721 Lt BT" w:hAnsi="Swis721 Lt BT" w:cs="Swis721 Lt BT"/>
                <w:i/>
                <w:iCs/>
                <w:lang w:val="en-GB"/>
              </w:rPr>
            </w:pPr>
            <w:r w:rsidRPr="003628D3">
              <w:rPr>
                <w:rFonts w:ascii="Swis721 Lt BT" w:hAnsi="Swis721 Lt BT" w:cs="Swis721 Lt BT"/>
                <w:i/>
                <w:iCs/>
                <w:lang w:val="en-GB"/>
              </w:rPr>
              <w:t>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EAFC642" w14:textId="690E890E" w:rsidR="001A41FF" w:rsidRPr="003628D3" w:rsidRDefault="001A41FF" w:rsidP="001A41FF">
            <w:pPr>
              <w:jc w:val="center"/>
              <w:rPr>
                <w:rFonts w:ascii="Swis721 Lt BT" w:hAnsi="Swis721 Lt BT" w:cs="Swis721 Lt BT"/>
                <w:i/>
                <w:iCs/>
                <w:lang w:val="en-GB"/>
              </w:rPr>
            </w:pPr>
            <w:r>
              <w:rPr>
                <w:rFonts w:ascii="Swis721 Lt BT" w:hAnsi="Swis721 Lt BT" w:cs="Swis721 Lt BT"/>
                <w:i/>
                <w:iCs/>
                <w:lang w:val="en-GB"/>
              </w:rPr>
              <w:t>su richiesta</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585583E1" w14:textId="77777777" w:rsidR="001A41FF" w:rsidRPr="003628D3" w:rsidRDefault="001A41FF" w:rsidP="001A41FF">
            <w:pPr>
              <w:jc w:val="center"/>
              <w:rPr>
                <w:rFonts w:ascii="Swis721 Lt BT" w:hAnsi="Swis721 Lt BT" w:cs="Swis721 Lt BT"/>
                <w:i/>
                <w:iCs/>
                <w:lang w:val="en-GB"/>
              </w:rPr>
            </w:pPr>
            <w:r w:rsidRPr="003628D3">
              <w:rPr>
                <w:rFonts w:ascii="Arial" w:hAnsi="Arial" w:cs="Arial"/>
                <w:i/>
                <w:iCs/>
                <w:lang w:val="en-GB"/>
              </w:rPr>
              <w:t>€</w:t>
            </w:r>
          </w:p>
        </w:tc>
      </w:tr>
    </w:tbl>
    <w:p w14:paraId="1E464940" w14:textId="77777777" w:rsidR="00D01787" w:rsidRPr="005E1463" w:rsidRDefault="00D01787" w:rsidP="00D01787">
      <w:pPr>
        <w:autoSpaceDE w:val="0"/>
        <w:autoSpaceDN w:val="0"/>
        <w:adjustRightInd w:val="0"/>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6"/>
        <w:gridCol w:w="5626"/>
        <w:gridCol w:w="1236"/>
        <w:gridCol w:w="1478"/>
        <w:gridCol w:w="1293"/>
      </w:tblGrid>
      <w:tr w:rsidR="00D01787" w:rsidRPr="003628D3" w14:paraId="22D9BC8A" w14:textId="77777777" w:rsidTr="00D01787">
        <w:trPr>
          <w:cantSplit/>
          <w:jc w:val="center"/>
        </w:trPr>
        <w:tc>
          <w:tcPr>
            <w:tcW w:w="5632" w:type="dxa"/>
            <w:gridSpan w:val="2"/>
            <w:tcBorders>
              <w:top w:val="dashSmallGap" w:sz="4" w:space="0" w:color="auto"/>
              <w:left w:val="dashSmallGap" w:sz="4" w:space="0" w:color="auto"/>
              <w:bottom w:val="dashSmallGap" w:sz="4" w:space="0" w:color="auto"/>
              <w:right w:val="dashSmallGap" w:sz="4" w:space="0" w:color="auto"/>
            </w:tcBorders>
          </w:tcPr>
          <w:p w14:paraId="0974E29C" w14:textId="77777777" w:rsidR="00D01787" w:rsidRPr="003628D3" w:rsidRDefault="00D01787" w:rsidP="00EB6C46">
            <w:pPr>
              <w:jc w:val="both"/>
              <w:rPr>
                <w:rFonts w:ascii="Swis721 Lt BT" w:hAnsi="Swis721 Lt BT" w:cs="Swis721 Lt BT"/>
                <w:i/>
                <w:iCs/>
                <w:lang w:val="en-GB"/>
              </w:rPr>
            </w:pPr>
            <w:r w:rsidRPr="003628D3">
              <w:rPr>
                <w:rFonts w:ascii="Swis721 Lt BT" w:hAnsi="Swis721 Lt BT" w:cs="Swis721 Lt BT"/>
                <w:i/>
                <w:iCs/>
                <w:lang w:val="en-GB"/>
              </w:rPr>
              <w:t xml:space="preserve">DESCRIZIONE </w:t>
            </w:r>
          </w:p>
        </w:tc>
        <w:tc>
          <w:tcPr>
            <w:tcW w:w="1236" w:type="dxa"/>
            <w:tcBorders>
              <w:top w:val="dashSmallGap" w:sz="4" w:space="0" w:color="auto"/>
              <w:left w:val="dashSmallGap" w:sz="4" w:space="0" w:color="auto"/>
              <w:bottom w:val="dashSmallGap" w:sz="4" w:space="0" w:color="auto"/>
              <w:right w:val="dashSmallGap" w:sz="4" w:space="0" w:color="auto"/>
            </w:tcBorders>
          </w:tcPr>
          <w:p w14:paraId="642643A6"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U.M.</w:t>
            </w:r>
          </w:p>
        </w:tc>
        <w:tc>
          <w:tcPr>
            <w:tcW w:w="1478" w:type="dxa"/>
            <w:tcBorders>
              <w:top w:val="dashSmallGap" w:sz="4" w:space="0" w:color="auto"/>
              <w:left w:val="dashSmallGap" w:sz="4" w:space="0" w:color="auto"/>
              <w:bottom w:val="dashSmallGap" w:sz="4" w:space="0" w:color="auto"/>
              <w:right w:val="dashSmallGap" w:sz="4" w:space="0" w:color="auto"/>
            </w:tcBorders>
          </w:tcPr>
          <w:p w14:paraId="2AFE345D"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P.U.</w:t>
            </w:r>
          </w:p>
        </w:tc>
        <w:tc>
          <w:tcPr>
            <w:tcW w:w="1293" w:type="dxa"/>
            <w:tcBorders>
              <w:top w:val="dashSmallGap" w:sz="4" w:space="0" w:color="auto"/>
              <w:left w:val="dashSmallGap" w:sz="4" w:space="0" w:color="auto"/>
              <w:bottom w:val="dashSmallGap" w:sz="4" w:space="0" w:color="auto"/>
              <w:right w:val="dashSmallGap" w:sz="4" w:space="0" w:color="auto"/>
            </w:tcBorders>
          </w:tcPr>
          <w:p w14:paraId="752B8D54"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TOT</w:t>
            </w:r>
          </w:p>
        </w:tc>
      </w:tr>
      <w:tr w:rsidR="00D01787" w:rsidRPr="003628D3" w14:paraId="4A1BEC94" w14:textId="77777777" w:rsidTr="00D01787">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1622B8B3" w14:textId="77777777" w:rsidR="00D01787" w:rsidRPr="003628D3" w:rsidRDefault="00D01787" w:rsidP="00EB6C46">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4D147834" w14:textId="77777777" w:rsidR="00D01787" w:rsidRPr="003628D3" w:rsidRDefault="00D01787" w:rsidP="00EB6C46">
            <w:pPr>
              <w:jc w:val="both"/>
              <w:rPr>
                <w:rFonts w:ascii="Swis721 Lt BT" w:hAnsi="Swis721 Lt BT" w:cs="Swis721 Lt BT"/>
                <w:i/>
                <w:iCs/>
              </w:rPr>
            </w:pPr>
            <w:r w:rsidRPr="003628D3">
              <w:rPr>
                <w:rFonts w:ascii="Swis721 Lt BT" w:hAnsi="Swis721 Lt BT" w:cs="Swis721 Lt BT"/>
                <w:i/>
                <w:iCs/>
              </w:rPr>
              <w:t>Bord Liner 150 Aluzinc (altezza 150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2554402E" w14:textId="77777777" w:rsidR="00D01787" w:rsidRPr="003628D3" w:rsidRDefault="00D01787" w:rsidP="00EB6C46">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2C2EDDA8" w14:textId="3BA91EC4" w:rsidR="00D01787" w:rsidRPr="003628D3" w:rsidRDefault="008F627A" w:rsidP="00EB6C46">
            <w:pPr>
              <w:jc w:val="center"/>
              <w:rPr>
                <w:rFonts w:ascii="Swis721 Lt BT" w:hAnsi="Swis721 Lt BT" w:cs="Swis721 Lt BT"/>
                <w:i/>
                <w:iCs/>
                <w:lang w:val="en-GB"/>
              </w:rPr>
            </w:pPr>
            <w:r>
              <w:rPr>
                <w:rFonts w:ascii="Swis721 Lt BT" w:hAnsi="Swis721 Lt BT" w:cs="Swis721 Lt BT"/>
                <w:i/>
                <w:iCs/>
                <w:lang w:val="en-GB"/>
              </w:rPr>
              <w:t>94,00</w:t>
            </w:r>
            <w:r w:rsidR="00D01787" w:rsidRPr="003628D3">
              <w:rPr>
                <w:rFonts w:ascii="Swis721 Lt BT" w:hAnsi="Swis721 Lt BT" w:cs="Swis721 Lt BT"/>
                <w:i/>
                <w:iCs/>
                <w:lang w:val="en-GB"/>
              </w:rPr>
              <w:t xml:space="preserve"> </w:t>
            </w:r>
            <w:r w:rsidR="00D01787" w:rsidRPr="003628D3">
              <w:rPr>
                <w:rFonts w:ascii="Arial" w:hAnsi="Arial" w:cs="Arial"/>
                <w:i/>
                <w:iCs/>
                <w:lang w:val="en-GB"/>
              </w:rPr>
              <w:t>€</w:t>
            </w:r>
            <w:r w:rsidR="00D01787"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1CFA51AC" w14:textId="77777777" w:rsidR="00D01787" w:rsidRPr="003628D3" w:rsidRDefault="00D01787" w:rsidP="00EB6C46">
            <w:pPr>
              <w:jc w:val="center"/>
              <w:rPr>
                <w:rFonts w:ascii="Swis721 Lt BT" w:hAnsi="Swis721 Lt BT" w:cs="Swis721 Lt BT"/>
                <w:i/>
                <w:iCs/>
                <w:lang w:val="en-GB"/>
              </w:rPr>
            </w:pPr>
            <w:r w:rsidRPr="003628D3">
              <w:rPr>
                <w:rFonts w:ascii="Arial" w:hAnsi="Arial" w:cs="Arial"/>
                <w:i/>
                <w:iCs/>
                <w:lang w:val="en-GB"/>
              </w:rPr>
              <w:t>€</w:t>
            </w:r>
          </w:p>
        </w:tc>
      </w:tr>
      <w:tr w:rsidR="008F627A" w:rsidRPr="003628D3" w14:paraId="5E3E7044" w14:textId="77777777" w:rsidTr="0013689C">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19C1B512" w14:textId="77777777" w:rsidR="008F627A" w:rsidRPr="003628D3" w:rsidRDefault="008F627A"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374C24B1" w14:textId="77777777" w:rsidR="008F627A" w:rsidRPr="003628D3" w:rsidRDefault="008F627A" w:rsidP="0013689C">
            <w:pPr>
              <w:jc w:val="both"/>
              <w:rPr>
                <w:rFonts w:ascii="Swis721 Lt BT" w:hAnsi="Swis721 Lt BT" w:cs="Swis721 Lt BT"/>
                <w:i/>
                <w:iCs/>
              </w:rPr>
            </w:pPr>
            <w:r w:rsidRPr="003628D3">
              <w:rPr>
                <w:rFonts w:ascii="Swis721 Lt BT" w:hAnsi="Swis721 Lt BT" w:cs="Swis721 Lt BT"/>
                <w:i/>
                <w:iCs/>
              </w:rPr>
              <w:t>Bord Liner 200 Aluzinc (altezza 200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7F287A21" w14:textId="77777777" w:rsidR="008F627A" w:rsidRPr="003628D3" w:rsidRDefault="008F627A"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4EE25067" w14:textId="77777777" w:rsidR="008F627A" w:rsidRPr="003628D3" w:rsidRDefault="008F627A" w:rsidP="0013689C">
            <w:pPr>
              <w:jc w:val="center"/>
              <w:rPr>
                <w:rFonts w:ascii="Swis721 Lt BT" w:hAnsi="Swis721 Lt BT" w:cs="Swis721 Lt BT"/>
                <w:i/>
                <w:iCs/>
                <w:lang w:val="en-GB"/>
              </w:rPr>
            </w:pPr>
            <w:r>
              <w:rPr>
                <w:rFonts w:ascii="Swis721 Lt BT" w:hAnsi="Swis721 Lt BT" w:cs="Swis721 Lt BT"/>
                <w:i/>
                <w:iCs/>
                <w:lang w:val="en-GB"/>
              </w:rPr>
              <w:t>104,90</w:t>
            </w:r>
            <w:r w:rsidRPr="003628D3">
              <w:rPr>
                <w:rFonts w:ascii="Swis721 Lt BT" w:hAnsi="Swis721 Lt BT" w:cs="Swis721 Lt BT"/>
                <w:i/>
                <w:iCs/>
                <w:lang w:val="en-GB"/>
              </w:rPr>
              <w:t xml:space="preserve"> </w:t>
            </w:r>
            <w:r w:rsidRPr="003628D3">
              <w:rPr>
                <w:rFonts w:ascii="Arial" w:hAnsi="Arial" w:cs="Arial"/>
                <w:i/>
                <w:iCs/>
                <w:lang w:val="en-GB"/>
              </w:rPr>
              <w:t>€</w:t>
            </w:r>
            <w:r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5B33688B" w14:textId="77777777" w:rsidR="008F627A" w:rsidRPr="003628D3" w:rsidRDefault="008F627A" w:rsidP="0013689C">
            <w:pPr>
              <w:jc w:val="center"/>
              <w:rPr>
                <w:rFonts w:ascii="Swis721 Lt BT" w:hAnsi="Swis721 Lt BT" w:cs="Swis721 Lt BT"/>
                <w:i/>
                <w:iCs/>
                <w:lang w:val="en-GB"/>
              </w:rPr>
            </w:pPr>
            <w:r w:rsidRPr="003628D3">
              <w:rPr>
                <w:rFonts w:ascii="Arial" w:hAnsi="Arial" w:cs="Arial"/>
                <w:i/>
                <w:iCs/>
                <w:lang w:val="en-GB"/>
              </w:rPr>
              <w:t>€</w:t>
            </w:r>
          </w:p>
        </w:tc>
      </w:tr>
      <w:tr w:rsidR="008F627A" w:rsidRPr="003628D3" w14:paraId="313569E0" w14:textId="77777777" w:rsidTr="0013689C">
        <w:trPr>
          <w:gridBefore w:val="1"/>
          <w:wBefore w:w="6" w:type="dxa"/>
          <w:cantSplit/>
          <w:jc w:val="center"/>
        </w:trPr>
        <w:tc>
          <w:tcPr>
            <w:tcW w:w="5626" w:type="dxa"/>
            <w:tcBorders>
              <w:top w:val="dashSmallGap" w:sz="4" w:space="0" w:color="auto"/>
              <w:left w:val="dashSmallGap" w:sz="4" w:space="0" w:color="auto"/>
              <w:bottom w:val="dashSmallGap" w:sz="4" w:space="0" w:color="auto"/>
              <w:right w:val="dashSmallGap" w:sz="4" w:space="0" w:color="auto"/>
            </w:tcBorders>
          </w:tcPr>
          <w:p w14:paraId="1C65BD64" w14:textId="77777777" w:rsidR="008F627A" w:rsidRPr="003628D3" w:rsidRDefault="008F627A" w:rsidP="0013689C">
            <w:pPr>
              <w:jc w:val="both"/>
              <w:rPr>
                <w:rFonts w:ascii="Swis721 Lt BT" w:hAnsi="Swis721 Lt BT" w:cs="Swis721 Lt BT"/>
                <w:i/>
                <w:iCs/>
              </w:rPr>
            </w:pPr>
            <w:r w:rsidRPr="003628D3">
              <w:rPr>
                <w:rFonts w:ascii="Swis721 Lt BT" w:hAnsi="Swis721 Lt BT" w:cs="Swis721 Lt BT"/>
                <w:i/>
                <w:iCs/>
              </w:rPr>
              <w:t>Fornitura e posa in opera, compresi oneri e utili di impresa</w:t>
            </w:r>
          </w:p>
          <w:p w14:paraId="061F7342" w14:textId="77777777" w:rsidR="008F627A" w:rsidRPr="003628D3" w:rsidRDefault="008F627A" w:rsidP="0013689C">
            <w:pPr>
              <w:jc w:val="both"/>
              <w:rPr>
                <w:rFonts w:ascii="Swis721 Lt BT" w:hAnsi="Swis721 Lt BT" w:cs="Swis721 Lt BT"/>
                <w:i/>
                <w:iCs/>
              </w:rPr>
            </w:pPr>
            <w:r w:rsidRPr="003628D3">
              <w:rPr>
                <w:rFonts w:ascii="Swis721 Lt BT" w:hAnsi="Swis721 Lt BT" w:cs="Swis721 Lt BT"/>
                <w:i/>
                <w:iCs/>
              </w:rPr>
              <w:t>Bord Liner 300 Aluzinc (altezza 300 mm)</w:t>
            </w:r>
          </w:p>
        </w:tc>
        <w:tc>
          <w:tcPr>
            <w:tcW w:w="1236" w:type="dxa"/>
            <w:tcBorders>
              <w:top w:val="dashSmallGap" w:sz="4" w:space="0" w:color="auto"/>
              <w:left w:val="dashSmallGap" w:sz="4" w:space="0" w:color="auto"/>
              <w:bottom w:val="dashSmallGap" w:sz="4" w:space="0" w:color="auto"/>
              <w:right w:val="dashSmallGap" w:sz="4" w:space="0" w:color="auto"/>
            </w:tcBorders>
            <w:vAlign w:val="center"/>
          </w:tcPr>
          <w:p w14:paraId="7F955ADA" w14:textId="77777777" w:rsidR="008F627A" w:rsidRPr="003628D3" w:rsidRDefault="008F627A" w:rsidP="0013689C">
            <w:pPr>
              <w:jc w:val="center"/>
              <w:rPr>
                <w:rFonts w:ascii="Swis721 Lt BT" w:hAnsi="Swis721 Lt BT" w:cs="Swis721 Lt BT"/>
                <w:i/>
                <w:iCs/>
                <w:lang w:val="en-GB"/>
              </w:rPr>
            </w:pPr>
            <w:r w:rsidRPr="003628D3">
              <w:rPr>
                <w:rFonts w:ascii="Swis721 Lt BT" w:hAnsi="Swis721 Lt BT" w:cs="Swis721 Lt BT"/>
                <w:i/>
                <w:iCs/>
                <w:lang w:val="en-GB"/>
              </w:rPr>
              <w:t>m</w:t>
            </w:r>
          </w:p>
        </w:tc>
        <w:tc>
          <w:tcPr>
            <w:tcW w:w="1478" w:type="dxa"/>
            <w:tcBorders>
              <w:top w:val="dashSmallGap" w:sz="4" w:space="0" w:color="auto"/>
              <w:left w:val="dashSmallGap" w:sz="4" w:space="0" w:color="auto"/>
              <w:bottom w:val="dashSmallGap" w:sz="4" w:space="0" w:color="auto"/>
              <w:right w:val="dashSmallGap" w:sz="4" w:space="0" w:color="auto"/>
            </w:tcBorders>
            <w:vAlign w:val="center"/>
          </w:tcPr>
          <w:p w14:paraId="1FCB6006" w14:textId="77777777" w:rsidR="008F627A" w:rsidRPr="003628D3" w:rsidRDefault="008F627A" w:rsidP="0013689C">
            <w:pPr>
              <w:jc w:val="center"/>
              <w:rPr>
                <w:rFonts w:ascii="Swis721 Lt BT" w:hAnsi="Swis721 Lt BT" w:cs="Swis721 Lt BT"/>
                <w:i/>
                <w:iCs/>
                <w:lang w:val="en-GB"/>
              </w:rPr>
            </w:pPr>
            <w:r>
              <w:rPr>
                <w:rFonts w:ascii="Swis721 Lt BT" w:hAnsi="Swis721 Lt BT" w:cs="Swis721 Lt BT"/>
                <w:i/>
                <w:iCs/>
                <w:lang w:val="en-GB"/>
              </w:rPr>
              <w:t>126,90</w:t>
            </w:r>
            <w:r w:rsidRPr="003628D3">
              <w:rPr>
                <w:rFonts w:ascii="Swis721 Lt BT" w:hAnsi="Swis721 Lt BT" w:cs="Swis721 Lt BT"/>
                <w:i/>
                <w:iCs/>
                <w:lang w:val="en-GB"/>
              </w:rPr>
              <w:t xml:space="preserve"> </w:t>
            </w:r>
            <w:r w:rsidRPr="003628D3">
              <w:rPr>
                <w:rFonts w:ascii="Arial" w:hAnsi="Arial" w:cs="Arial"/>
                <w:i/>
                <w:iCs/>
                <w:lang w:val="en-GB"/>
              </w:rPr>
              <w:t>€</w:t>
            </w:r>
            <w:r w:rsidRPr="003628D3">
              <w:rPr>
                <w:rFonts w:ascii="Swis721 Lt BT" w:hAnsi="Swis721 Lt BT" w:cs="Swis721 Lt BT"/>
                <w:i/>
                <w:iCs/>
                <w:lang w:val="en-GB"/>
              </w:rPr>
              <w:t>/m</w:t>
            </w:r>
          </w:p>
        </w:tc>
        <w:tc>
          <w:tcPr>
            <w:tcW w:w="1293" w:type="dxa"/>
            <w:tcBorders>
              <w:top w:val="dashSmallGap" w:sz="4" w:space="0" w:color="auto"/>
              <w:left w:val="dashSmallGap" w:sz="4" w:space="0" w:color="auto"/>
              <w:bottom w:val="dashSmallGap" w:sz="4" w:space="0" w:color="auto"/>
              <w:right w:val="dashSmallGap" w:sz="4" w:space="0" w:color="auto"/>
            </w:tcBorders>
            <w:vAlign w:val="center"/>
          </w:tcPr>
          <w:p w14:paraId="582F7F59" w14:textId="77777777" w:rsidR="008F627A" w:rsidRPr="003628D3" w:rsidRDefault="008F627A" w:rsidP="0013689C">
            <w:pPr>
              <w:jc w:val="center"/>
              <w:rPr>
                <w:rFonts w:ascii="Swis721 Lt BT" w:hAnsi="Swis721 Lt BT" w:cs="Swis721 Lt BT"/>
                <w:i/>
                <w:iCs/>
                <w:lang w:val="en-GB"/>
              </w:rPr>
            </w:pPr>
            <w:r w:rsidRPr="003628D3">
              <w:rPr>
                <w:rFonts w:ascii="Arial" w:hAnsi="Arial" w:cs="Arial"/>
                <w:i/>
                <w:iCs/>
                <w:lang w:val="en-GB"/>
              </w:rPr>
              <w:t>€</w:t>
            </w:r>
          </w:p>
        </w:tc>
      </w:tr>
    </w:tbl>
    <w:p w14:paraId="60581951" w14:textId="77777777" w:rsidR="00576F44" w:rsidRDefault="00576F44">
      <w:pPr>
        <w:rPr>
          <w:rFonts w:ascii="Swis721 Lt BT" w:hAnsi="Swis721 Lt BT" w:cs="Swis721 Lt BT"/>
        </w:rPr>
      </w:pPr>
    </w:p>
    <w:sectPr w:rsidR="00576F44" w:rsidSect="00862AB9">
      <w:headerReference w:type="default" r:id="rId22"/>
      <w:footerReference w:type="default" r:id="rId23"/>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69AC5" w14:textId="77777777" w:rsidR="0099176B" w:rsidRDefault="0099176B">
      <w:r>
        <w:separator/>
      </w:r>
    </w:p>
  </w:endnote>
  <w:endnote w:type="continuationSeparator" w:id="0">
    <w:p w14:paraId="052846B2" w14:textId="77777777" w:rsidR="0099176B" w:rsidRDefault="00991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wis721BT">
    <w:altName w:val="MS Gothic"/>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46E9D" w14:textId="77777777" w:rsidR="00AA21E6" w:rsidRPr="0073336A" w:rsidRDefault="00AA21E6"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0A44E2">
      <w:rPr>
        <w:rStyle w:val="Numeropagina"/>
        <w:rFonts w:ascii="Swis721 Lt BT" w:hAnsi="Swis721 Lt BT"/>
        <w:noProof/>
      </w:rPr>
      <w:t>5</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AA21E6" w:rsidRPr="00181B32" w14:paraId="3DD492C4" w14:textId="77777777">
      <w:trPr>
        <w:trHeight w:hRule="exact" w:val="227"/>
      </w:trPr>
      <w:tc>
        <w:tcPr>
          <w:tcW w:w="11907" w:type="dxa"/>
          <w:gridSpan w:val="4"/>
        </w:tcPr>
        <w:p w14:paraId="113482A3" w14:textId="77777777" w:rsidR="00AA21E6" w:rsidRPr="00181B32" w:rsidRDefault="00AA21E6"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26845599" w14:textId="77777777" w:rsidR="00AA21E6" w:rsidRPr="00181B32" w:rsidRDefault="00AA21E6" w:rsidP="00862AB9">
          <w:pPr>
            <w:pStyle w:val="Pidipagina"/>
            <w:spacing w:before="60" w:after="60"/>
            <w:ind w:left="-108" w:right="-108"/>
            <w:jc w:val="right"/>
            <w:rPr>
              <w:rFonts w:ascii="Swis721 BT" w:hAnsi="Swis721 BT"/>
              <w:sz w:val="16"/>
              <w:szCs w:val="16"/>
            </w:rPr>
          </w:pPr>
        </w:p>
      </w:tc>
    </w:tr>
    <w:tr w:rsidR="00AA21E6" w:rsidRPr="00181B32" w14:paraId="45321394" w14:textId="77777777">
      <w:trPr>
        <w:trHeight w:hRule="exact" w:val="632"/>
      </w:trPr>
      <w:tc>
        <w:tcPr>
          <w:tcW w:w="5953" w:type="dxa"/>
          <w:vAlign w:val="center"/>
        </w:tcPr>
        <w:p w14:paraId="1F0F4E49" w14:textId="77777777" w:rsidR="00AA21E6" w:rsidRPr="00181B32" w:rsidRDefault="00B7441E"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2526A36B" wp14:editId="56580973">
                <wp:extent cx="1116330" cy="351155"/>
                <wp:effectExtent l="0" t="0" r="7620" b="0"/>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6330" cy="351155"/>
                        </a:xfrm>
                        <a:prstGeom prst="rect">
                          <a:avLst/>
                        </a:prstGeom>
                        <a:noFill/>
                        <a:ln>
                          <a:noFill/>
                        </a:ln>
                      </pic:spPr>
                    </pic:pic>
                  </a:graphicData>
                </a:graphic>
              </wp:inline>
            </w:drawing>
          </w:r>
        </w:p>
      </w:tc>
      <w:tc>
        <w:tcPr>
          <w:tcW w:w="1844" w:type="dxa"/>
          <w:vAlign w:val="center"/>
        </w:tcPr>
        <w:p w14:paraId="293AFB45" w14:textId="77777777" w:rsidR="00AA21E6" w:rsidRPr="004F5973" w:rsidRDefault="00AA21E6"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56C65B1C"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12A2213C"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70E1A906" w14:textId="77777777" w:rsidR="00AA21E6" w:rsidRPr="004F5973" w:rsidRDefault="00AA21E6"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1C1E4E28" w14:textId="77777777" w:rsidR="00AA21E6" w:rsidRPr="004F5973" w:rsidRDefault="00AA21E6"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51A91B7D"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5F9064C6"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4176DC04" w14:textId="77777777" w:rsidR="00AA21E6" w:rsidRPr="004F5973" w:rsidRDefault="00AA21E6"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07E3685D" w14:textId="77777777" w:rsidR="00AA21E6" w:rsidRPr="004F5973" w:rsidRDefault="00AA21E6"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3A276245"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13F1CA89" w14:textId="77777777" w:rsidR="00AA21E6" w:rsidRPr="004F5973" w:rsidRDefault="00AA21E6"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3DF3989A" w14:textId="77777777" w:rsidR="00AA21E6" w:rsidRPr="004F5973" w:rsidRDefault="00AA21E6"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2D25E11E" w14:textId="77777777" w:rsidR="00AA21E6" w:rsidRDefault="00AA21E6">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85193" w14:textId="77777777" w:rsidR="0099176B" w:rsidRDefault="0099176B">
      <w:r>
        <w:separator/>
      </w:r>
    </w:p>
  </w:footnote>
  <w:footnote w:type="continuationSeparator" w:id="0">
    <w:p w14:paraId="11719034" w14:textId="77777777" w:rsidR="0099176B" w:rsidRDefault="009917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AA21E6" w:rsidRPr="003E4978" w14:paraId="1805748C" w14:textId="77777777">
      <w:trPr>
        <w:trHeight w:hRule="exact" w:val="454"/>
      </w:trPr>
      <w:tc>
        <w:tcPr>
          <w:tcW w:w="8364" w:type="dxa"/>
          <w:vAlign w:val="bottom"/>
        </w:tcPr>
        <w:p w14:paraId="491A8588" w14:textId="77777777" w:rsidR="00AA21E6" w:rsidRPr="00FF6369" w:rsidDel="00216F8C" w:rsidRDefault="00AA21E6" w:rsidP="00F826D9">
          <w:pPr>
            <w:pStyle w:val="Titolo1"/>
            <w:ind w:left="989"/>
            <w:rPr>
              <w:sz w:val="20"/>
            </w:rPr>
          </w:pPr>
        </w:p>
      </w:tc>
      <w:tc>
        <w:tcPr>
          <w:tcW w:w="4394" w:type="dxa"/>
        </w:tcPr>
        <w:p w14:paraId="19817F83" w14:textId="77777777" w:rsidR="00AA21E6" w:rsidRPr="00F1139E" w:rsidRDefault="00AA21E6" w:rsidP="00F826D9">
          <w:pPr>
            <w:pStyle w:val="Titolo1"/>
            <w:ind w:left="917" w:right="1632"/>
            <w:jc w:val="right"/>
            <w:rPr>
              <w:sz w:val="24"/>
              <w:szCs w:val="24"/>
            </w:rPr>
          </w:pPr>
        </w:p>
      </w:tc>
    </w:tr>
    <w:tr w:rsidR="00AA21E6" w:rsidRPr="002B3902" w14:paraId="3B162267" w14:textId="77777777">
      <w:trPr>
        <w:trHeight w:hRule="exact" w:val="964"/>
      </w:trPr>
      <w:tc>
        <w:tcPr>
          <w:tcW w:w="8364" w:type="dxa"/>
          <w:vAlign w:val="bottom"/>
        </w:tcPr>
        <w:p w14:paraId="2454DBEE" w14:textId="77777777" w:rsidR="00AA21E6" w:rsidRPr="002B3902" w:rsidDel="00216F8C" w:rsidRDefault="00576F44"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Intensivo leggero</w:t>
          </w:r>
          <w:r w:rsidR="00B7441E">
            <w:rPr>
              <w:rFonts w:ascii="Swis721 BT" w:hAnsi="Swis721 BT"/>
              <w:b/>
              <w:noProof/>
              <w:sz w:val="44"/>
              <w:szCs w:val="44"/>
            </w:rPr>
            <w:t xml:space="preserve"> 1</w:t>
          </w:r>
        </w:p>
      </w:tc>
      <w:tc>
        <w:tcPr>
          <w:tcW w:w="4394" w:type="dxa"/>
          <w:vAlign w:val="bottom"/>
        </w:tcPr>
        <w:p w14:paraId="6685EE5C" w14:textId="77777777" w:rsidR="00AA21E6" w:rsidRPr="002B3902" w:rsidRDefault="00B7441E" w:rsidP="00F826D9">
          <w:pPr>
            <w:pStyle w:val="Titolo1"/>
            <w:ind w:left="-145" w:right="1414"/>
            <w:jc w:val="right"/>
            <w:rPr>
              <w:sz w:val="6"/>
              <w:szCs w:val="6"/>
            </w:rPr>
          </w:pPr>
          <w:r>
            <w:rPr>
              <w:noProof/>
              <w:sz w:val="6"/>
              <w:szCs w:val="6"/>
            </w:rPr>
            <w:drawing>
              <wp:inline distT="0" distB="0" distL="0" distR="0" wp14:anchorId="766C9820" wp14:editId="3F1509D2">
                <wp:extent cx="1839595" cy="680720"/>
                <wp:effectExtent l="0" t="0" r="8255" b="508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80720"/>
                        </a:xfrm>
                        <a:prstGeom prst="rect">
                          <a:avLst/>
                        </a:prstGeom>
                        <a:noFill/>
                        <a:ln>
                          <a:noFill/>
                        </a:ln>
                      </pic:spPr>
                    </pic:pic>
                  </a:graphicData>
                </a:graphic>
              </wp:inline>
            </w:drawing>
          </w:r>
        </w:p>
      </w:tc>
    </w:tr>
    <w:tr w:rsidR="00AA21E6" w:rsidRPr="002B3902" w14:paraId="40605024" w14:textId="77777777">
      <w:trPr>
        <w:trHeight w:hRule="exact" w:val="340"/>
      </w:trPr>
      <w:tc>
        <w:tcPr>
          <w:tcW w:w="12758" w:type="dxa"/>
          <w:gridSpan w:val="2"/>
          <w:tcBorders>
            <w:bottom w:val="single" w:sz="8" w:space="0" w:color="A6A6A6"/>
          </w:tcBorders>
          <w:vAlign w:val="center"/>
        </w:tcPr>
        <w:p w14:paraId="5B32A13C" w14:textId="77777777" w:rsidR="00AA21E6" w:rsidRPr="002B3902" w:rsidRDefault="00AA21E6" w:rsidP="00FF6369">
          <w:pPr>
            <w:pStyle w:val="Titolo2"/>
            <w:ind w:left="987"/>
            <w:rPr>
              <w:b/>
              <w:sz w:val="20"/>
            </w:rPr>
          </w:pPr>
          <w:r w:rsidRPr="002B3902">
            <w:rPr>
              <w:b/>
              <w:sz w:val="20"/>
            </w:rPr>
            <w:t xml:space="preserve">SISTEMA </w:t>
          </w:r>
          <w:r w:rsidR="00D01787">
            <w:rPr>
              <w:b/>
              <w:sz w:val="20"/>
            </w:rPr>
            <w:t xml:space="preserve">RIC </w:t>
          </w:r>
          <w:r w:rsidRPr="002B3902">
            <w:rPr>
              <w:b/>
              <w:sz w:val="20"/>
            </w:rPr>
            <w:t>A NORMA UNI 11235</w:t>
          </w:r>
          <w:r w:rsidR="00CB457C">
            <w:rPr>
              <w:b/>
              <w:sz w:val="20"/>
            </w:rPr>
            <w:t xml:space="preserve"> sp. substrato 15–25 cm</w:t>
          </w:r>
        </w:p>
      </w:tc>
    </w:tr>
  </w:tbl>
  <w:p w14:paraId="49EF4AA5" w14:textId="5A78CFC8" w:rsidR="00AA21E6" w:rsidRPr="00976C54" w:rsidRDefault="00AA21E6" w:rsidP="00643B67">
    <w:pPr>
      <w:pStyle w:val="Titolo1"/>
      <w:ind w:left="-70"/>
      <w:jc w:val="right"/>
      <w:rPr>
        <w:sz w:val="14"/>
        <w:szCs w:val="14"/>
      </w:rPr>
    </w:pPr>
    <w:r>
      <w:rPr>
        <w:sz w:val="14"/>
        <w:szCs w:val="14"/>
      </w:rPr>
      <w:t>202</w:t>
    </w:r>
    <w:r w:rsidR="005D3810">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90012825">
    <w:abstractNumId w:val="12"/>
  </w:num>
  <w:num w:numId="2" w16cid:durableId="169576256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2026784384">
    <w:abstractNumId w:val="8"/>
  </w:num>
  <w:num w:numId="4" w16cid:durableId="706182790">
    <w:abstractNumId w:val="18"/>
  </w:num>
  <w:num w:numId="5" w16cid:durableId="1027486848">
    <w:abstractNumId w:val="1"/>
  </w:num>
  <w:num w:numId="6" w16cid:durableId="261499675">
    <w:abstractNumId w:val="2"/>
  </w:num>
  <w:num w:numId="7" w16cid:durableId="1296637870">
    <w:abstractNumId w:val="4"/>
  </w:num>
  <w:num w:numId="8" w16cid:durableId="1171992795">
    <w:abstractNumId w:val="3"/>
  </w:num>
  <w:num w:numId="9" w16cid:durableId="1484270390">
    <w:abstractNumId w:val="6"/>
  </w:num>
  <w:num w:numId="10" w16cid:durableId="834029632">
    <w:abstractNumId w:val="17"/>
  </w:num>
  <w:num w:numId="11" w16cid:durableId="172765743">
    <w:abstractNumId w:val="19"/>
  </w:num>
  <w:num w:numId="12" w16cid:durableId="502936406">
    <w:abstractNumId w:val="5"/>
  </w:num>
  <w:num w:numId="13" w16cid:durableId="2041279570">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1230386725">
    <w:abstractNumId w:val="13"/>
  </w:num>
  <w:num w:numId="15" w16cid:durableId="1415204427">
    <w:abstractNumId w:val="11"/>
  </w:num>
  <w:num w:numId="16" w16cid:durableId="354231199">
    <w:abstractNumId w:val="9"/>
  </w:num>
  <w:num w:numId="17" w16cid:durableId="613689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997902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0977428">
    <w:abstractNumId w:val="10"/>
  </w:num>
  <w:num w:numId="20" w16cid:durableId="990132799">
    <w:abstractNumId w:val="19"/>
  </w:num>
  <w:num w:numId="21" w16cid:durableId="1212571270">
    <w:abstractNumId w:val="14"/>
  </w:num>
  <w:num w:numId="22" w16cid:durableId="3601315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3" w16cid:durableId="410271009">
    <w:abstractNumId w:val="7"/>
  </w:num>
  <w:num w:numId="24" w16cid:durableId="2550932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19C"/>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66A37"/>
    <w:rsid w:val="0007015B"/>
    <w:rsid w:val="000735FF"/>
    <w:rsid w:val="00074B50"/>
    <w:rsid w:val="00077B62"/>
    <w:rsid w:val="0008041C"/>
    <w:rsid w:val="000A162E"/>
    <w:rsid w:val="000A2584"/>
    <w:rsid w:val="000A37BE"/>
    <w:rsid w:val="000A44E2"/>
    <w:rsid w:val="000B3C07"/>
    <w:rsid w:val="000B7C4C"/>
    <w:rsid w:val="000C68F6"/>
    <w:rsid w:val="000D20AE"/>
    <w:rsid w:val="000D72E4"/>
    <w:rsid w:val="000E3644"/>
    <w:rsid w:val="000E3B7B"/>
    <w:rsid w:val="000E56FE"/>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242F"/>
    <w:rsid w:val="00192EBE"/>
    <w:rsid w:val="00195318"/>
    <w:rsid w:val="00196CEA"/>
    <w:rsid w:val="001A0549"/>
    <w:rsid w:val="001A4036"/>
    <w:rsid w:val="001A41FF"/>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6DE8"/>
    <w:rsid w:val="00282568"/>
    <w:rsid w:val="00283E8D"/>
    <w:rsid w:val="0028517E"/>
    <w:rsid w:val="0028691B"/>
    <w:rsid w:val="002A36D8"/>
    <w:rsid w:val="002A5311"/>
    <w:rsid w:val="002A7B5A"/>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30BD2"/>
    <w:rsid w:val="00333AD2"/>
    <w:rsid w:val="00336834"/>
    <w:rsid w:val="00337747"/>
    <w:rsid w:val="00337BB6"/>
    <w:rsid w:val="00340259"/>
    <w:rsid w:val="0034333B"/>
    <w:rsid w:val="003467ED"/>
    <w:rsid w:val="0035581C"/>
    <w:rsid w:val="00364DFC"/>
    <w:rsid w:val="00373C42"/>
    <w:rsid w:val="003818EA"/>
    <w:rsid w:val="003836C5"/>
    <w:rsid w:val="00393298"/>
    <w:rsid w:val="00397125"/>
    <w:rsid w:val="003977B4"/>
    <w:rsid w:val="003B119C"/>
    <w:rsid w:val="003B7B88"/>
    <w:rsid w:val="003C4FA8"/>
    <w:rsid w:val="003D3BD1"/>
    <w:rsid w:val="003E4978"/>
    <w:rsid w:val="003E551D"/>
    <w:rsid w:val="00410D04"/>
    <w:rsid w:val="00411733"/>
    <w:rsid w:val="00413294"/>
    <w:rsid w:val="00415C5A"/>
    <w:rsid w:val="00416CBB"/>
    <w:rsid w:val="00417D4A"/>
    <w:rsid w:val="0042449A"/>
    <w:rsid w:val="00425D29"/>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50151C"/>
    <w:rsid w:val="00503D17"/>
    <w:rsid w:val="00504199"/>
    <w:rsid w:val="005338CE"/>
    <w:rsid w:val="00541B64"/>
    <w:rsid w:val="005442F8"/>
    <w:rsid w:val="00567DD0"/>
    <w:rsid w:val="00570E71"/>
    <w:rsid w:val="00576F44"/>
    <w:rsid w:val="005777EF"/>
    <w:rsid w:val="00582D2E"/>
    <w:rsid w:val="00587238"/>
    <w:rsid w:val="00587D54"/>
    <w:rsid w:val="00592841"/>
    <w:rsid w:val="005941D0"/>
    <w:rsid w:val="00597723"/>
    <w:rsid w:val="005A1B2B"/>
    <w:rsid w:val="005A5965"/>
    <w:rsid w:val="005A6DB1"/>
    <w:rsid w:val="005B1330"/>
    <w:rsid w:val="005B135D"/>
    <w:rsid w:val="005B26E6"/>
    <w:rsid w:val="005B2C40"/>
    <w:rsid w:val="005B2FB6"/>
    <w:rsid w:val="005B6C9F"/>
    <w:rsid w:val="005C2733"/>
    <w:rsid w:val="005C3C59"/>
    <w:rsid w:val="005D1904"/>
    <w:rsid w:val="005D23CA"/>
    <w:rsid w:val="005D3810"/>
    <w:rsid w:val="005D6253"/>
    <w:rsid w:val="005D7515"/>
    <w:rsid w:val="005F4FA7"/>
    <w:rsid w:val="005F54FB"/>
    <w:rsid w:val="005F5A58"/>
    <w:rsid w:val="0060353F"/>
    <w:rsid w:val="00604045"/>
    <w:rsid w:val="006113F2"/>
    <w:rsid w:val="00612993"/>
    <w:rsid w:val="00612D70"/>
    <w:rsid w:val="00616BB3"/>
    <w:rsid w:val="00642E80"/>
    <w:rsid w:val="0064348D"/>
    <w:rsid w:val="00643B67"/>
    <w:rsid w:val="00647CCB"/>
    <w:rsid w:val="00653687"/>
    <w:rsid w:val="00656103"/>
    <w:rsid w:val="0065685D"/>
    <w:rsid w:val="006823DF"/>
    <w:rsid w:val="006872CD"/>
    <w:rsid w:val="006909AA"/>
    <w:rsid w:val="00693D44"/>
    <w:rsid w:val="00694DB0"/>
    <w:rsid w:val="00696974"/>
    <w:rsid w:val="00697B45"/>
    <w:rsid w:val="006A4035"/>
    <w:rsid w:val="006B2ACE"/>
    <w:rsid w:val="006B4371"/>
    <w:rsid w:val="006B46E0"/>
    <w:rsid w:val="006B4D65"/>
    <w:rsid w:val="006B6D6B"/>
    <w:rsid w:val="006C6024"/>
    <w:rsid w:val="006D05B7"/>
    <w:rsid w:val="006D0EA5"/>
    <w:rsid w:val="006D30D0"/>
    <w:rsid w:val="006D36C2"/>
    <w:rsid w:val="006D7390"/>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2A"/>
    <w:rsid w:val="007D7716"/>
    <w:rsid w:val="007F3834"/>
    <w:rsid w:val="007F5A5F"/>
    <w:rsid w:val="007F796E"/>
    <w:rsid w:val="00813195"/>
    <w:rsid w:val="00822888"/>
    <w:rsid w:val="00822C55"/>
    <w:rsid w:val="0083332D"/>
    <w:rsid w:val="00837BAE"/>
    <w:rsid w:val="00843C73"/>
    <w:rsid w:val="008444CD"/>
    <w:rsid w:val="00853AD6"/>
    <w:rsid w:val="00862AB9"/>
    <w:rsid w:val="00865A94"/>
    <w:rsid w:val="00870DC2"/>
    <w:rsid w:val="00873ABA"/>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2D8"/>
    <w:rsid w:val="008F1ADF"/>
    <w:rsid w:val="008F307C"/>
    <w:rsid w:val="008F627A"/>
    <w:rsid w:val="00902D57"/>
    <w:rsid w:val="0090300F"/>
    <w:rsid w:val="0090410E"/>
    <w:rsid w:val="0090432F"/>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87EE3"/>
    <w:rsid w:val="00990B12"/>
    <w:rsid w:val="0099176B"/>
    <w:rsid w:val="00992B46"/>
    <w:rsid w:val="0099378F"/>
    <w:rsid w:val="009A33F8"/>
    <w:rsid w:val="009B073A"/>
    <w:rsid w:val="009B1503"/>
    <w:rsid w:val="009B4E5A"/>
    <w:rsid w:val="009B5318"/>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A0843"/>
    <w:rsid w:val="00AA1FF8"/>
    <w:rsid w:val="00AA21E6"/>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441E"/>
    <w:rsid w:val="00B76505"/>
    <w:rsid w:val="00B778BB"/>
    <w:rsid w:val="00B8003B"/>
    <w:rsid w:val="00B808A5"/>
    <w:rsid w:val="00B818D4"/>
    <w:rsid w:val="00B92456"/>
    <w:rsid w:val="00B937A6"/>
    <w:rsid w:val="00B95B62"/>
    <w:rsid w:val="00B95D12"/>
    <w:rsid w:val="00B966AC"/>
    <w:rsid w:val="00BA4BA4"/>
    <w:rsid w:val="00BA7A8D"/>
    <w:rsid w:val="00BB6256"/>
    <w:rsid w:val="00BC00FC"/>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5D0D"/>
    <w:rsid w:val="00C82FEE"/>
    <w:rsid w:val="00C84529"/>
    <w:rsid w:val="00C87D52"/>
    <w:rsid w:val="00C97232"/>
    <w:rsid w:val="00C97F32"/>
    <w:rsid w:val="00CA2E94"/>
    <w:rsid w:val="00CA75D6"/>
    <w:rsid w:val="00CA76FA"/>
    <w:rsid w:val="00CB3C2A"/>
    <w:rsid w:val="00CB457C"/>
    <w:rsid w:val="00CB4A6C"/>
    <w:rsid w:val="00CC1EE8"/>
    <w:rsid w:val="00CC6350"/>
    <w:rsid w:val="00CD3734"/>
    <w:rsid w:val="00CD675D"/>
    <w:rsid w:val="00CE1C17"/>
    <w:rsid w:val="00CE5252"/>
    <w:rsid w:val="00CE6AB2"/>
    <w:rsid w:val="00CF2A18"/>
    <w:rsid w:val="00CF717D"/>
    <w:rsid w:val="00D012DC"/>
    <w:rsid w:val="00D01787"/>
    <w:rsid w:val="00D021B0"/>
    <w:rsid w:val="00D24DE0"/>
    <w:rsid w:val="00D35BCE"/>
    <w:rsid w:val="00D375F3"/>
    <w:rsid w:val="00D37BEB"/>
    <w:rsid w:val="00D52F1B"/>
    <w:rsid w:val="00D63A25"/>
    <w:rsid w:val="00D64DA5"/>
    <w:rsid w:val="00D7007F"/>
    <w:rsid w:val="00D7144F"/>
    <w:rsid w:val="00D72743"/>
    <w:rsid w:val="00D74C3A"/>
    <w:rsid w:val="00D83CDE"/>
    <w:rsid w:val="00D916A6"/>
    <w:rsid w:val="00D935AE"/>
    <w:rsid w:val="00D966D6"/>
    <w:rsid w:val="00DA7A13"/>
    <w:rsid w:val="00DB5D4C"/>
    <w:rsid w:val="00DC15C2"/>
    <w:rsid w:val="00DD604F"/>
    <w:rsid w:val="00DD7DB4"/>
    <w:rsid w:val="00DD7EB4"/>
    <w:rsid w:val="00DE375B"/>
    <w:rsid w:val="00DE4E8D"/>
    <w:rsid w:val="00DE593D"/>
    <w:rsid w:val="00DF027D"/>
    <w:rsid w:val="00DF0A0A"/>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1A2"/>
    <w:rsid w:val="00E911B0"/>
    <w:rsid w:val="00E952D1"/>
    <w:rsid w:val="00EB5E7D"/>
    <w:rsid w:val="00EB6C46"/>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4C88"/>
    <w:rsid w:val="00F17538"/>
    <w:rsid w:val="00F229D5"/>
    <w:rsid w:val="00F24335"/>
    <w:rsid w:val="00F3249E"/>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A6AED"/>
    <w:rsid w:val="00FB6652"/>
    <w:rsid w:val="00FC2DF2"/>
    <w:rsid w:val="00FD00A2"/>
    <w:rsid w:val="00FD453A"/>
    <w:rsid w:val="00FE11EB"/>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6587F"/>
  <w15:docId w15:val="{0AE91326-940D-42AB-BF64-812B262B2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54228550">
      <w:bodyDiv w:val="1"/>
      <w:marLeft w:val="0"/>
      <w:marRight w:val="0"/>
      <w:marTop w:val="0"/>
      <w:marBottom w:val="0"/>
      <w:divBdr>
        <w:top w:val="none" w:sz="0" w:space="0" w:color="auto"/>
        <w:left w:val="none" w:sz="0" w:space="0" w:color="auto"/>
        <w:bottom w:val="none" w:sz="0" w:space="0" w:color="auto"/>
        <w:right w:val="none" w:sz="0" w:space="0" w:color="auto"/>
      </w:divBdr>
    </w:div>
    <w:div w:id="166794722">
      <w:bodyDiv w:val="1"/>
      <w:marLeft w:val="0"/>
      <w:marRight w:val="0"/>
      <w:marTop w:val="0"/>
      <w:marBottom w:val="0"/>
      <w:divBdr>
        <w:top w:val="none" w:sz="0" w:space="0" w:color="auto"/>
        <w:left w:val="none" w:sz="0" w:space="0" w:color="auto"/>
        <w:bottom w:val="none" w:sz="0" w:space="0" w:color="auto"/>
        <w:right w:val="none" w:sz="0" w:space="0" w:color="auto"/>
      </w:divBdr>
    </w:div>
    <w:div w:id="245581785">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1610428882">
      <w:bodyDiv w:val="1"/>
      <w:marLeft w:val="0"/>
      <w:marRight w:val="0"/>
      <w:marTop w:val="0"/>
      <w:marBottom w:val="0"/>
      <w:divBdr>
        <w:top w:val="none" w:sz="0" w:space="0" w:color="auto"/>
        <w:left w:val="none" w:sz="0" w:space="0" w:color="auto"/>
        <w:bottom w:val="none" w:sz="0" w:space="0" w:color="auto"/>
        <w:right w:val="none" w:sz="0" w:space="0" w:color="auto"/>
      </w:divBdr>
    </w:div>
    <w:div w:id="1919899474">
      <w:bodyDiv w:val="1"/>
      <w:marLeft w:val="0"/>
      <w:marRight w:val="0"/>
      <w:marTop w:val="0"/>
      <w:marBottom w:val="0"/>
      <w:divBdr>
        <w:top w:val="none" w:sz="0" w:space="0" w:color="auto"/>
        <w:left w:val="none" w:sz="0" w:space="0" w:color="auto"/>
        <w:bottom w:val="none" w:sz="0" w:space="0" w:color="auto"/>
        <w:right w:val="none" w:sz="0" w:space="0" w:color="auto"/>
      </w:divBdr>
    </w:div>
    <w:div w:id="205600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5433</Words>
  <Characters>30974</Characters>
  <Application>Microsoft Office Word</Application>
  <DocSecurity>0</DocSecurity>
  <Lines>258</Lines>
  <Paragraphs>72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erik cernigoi</dc:creator>
  <cp:keywords/>
  <dc:description/>
  <cp:lastModifiedBy>m.belmonte@harpogroup.it</cp:lastModifiedBy>
  <cp:revision>4</cp:revision>
  <cp:lastPrinted>2020-04-24T06:50:00Z</cp:lastPrinted>
  <dcterms:created xsi:type="dcterms:W3CDTF">2023-04-03T07:59:00Z</dcterms:created>
  <dcterms:modified xsi:type="dcterms:W3CDTF">2023-04-03T08:19:00Z</dcterms:modified>
</cp:coreProperties>
</file>