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1EE0F"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788683E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5B7EEF3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2FABD0B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6D73F8F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152303C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B55DB3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27C79D9B" w14:textId="77777777" w:rsidR="00E07FA6" w:rsidRPr="00576F44" w:rsidRDefault="00E07FA6" w:rsidP="00576F44">
      <w:pPr>
        <w:numPr>
          <w:ilvl w:val="0"/>
          <w:numId w:val="4"/>
        </w:numPr>
        <w:rPr>
          <w:rFonts w:ascii="Swis721 Lt BT" w:hAnsi="Swis721 Lt BT"/>
          <w:bCs/>
        </w:rPr>
      </w:pPr>
      <w:r w:rsidRPr="002B3902">
        <w:rPr>
          <w:rFonts w:ascii="Swis721 Lt BT" w:hAnsi="Swis721 Lt BT"/>
          <w:bCs/>
        </w:rPr>
        <w:t>Accessori complementari</w:t>
      </w:r>
      <w:bookmarkEnd w:id="0"/>
    </w:p>
    <w:p w14:paraId="2FF607DF" w14:textId="77777777" w:rsidR="003B119C" w:rsidRDefault="003B119C"/>
    <w:tbl>
      <w:tblPr>
        <w:tblW w:w="9639" w:type="dxa"/>
        <w:jc w:val="center"/>
        <w:tblLook w:val="00A0" w:firstRow="1" w:lastRow="0" w:firstColumn="1" w:lastColumn="0" w:noHBand="0" w:noVBand="0"/>
      </w:tblPr>
      <w:tblGrid>
        <w:gridCol w:w="9639"/>
      </w:tblGrid>
      <w:tr w:rsidR="003B119C" w:rsidRPr="00A81AE5" w14:paraId="58D304C3" w14:textId="77777777">
        <w:trPr>
          <w:trHeight w:hRule="exact" w:val="680"/>
          <w:jc w:val="center"/>
        </w:trPr>
        <w:tc>
          <w:tcPr>
            <w:tcW w:w="9639" w:type="dxa"/>
            <w:shd w:val="pct12" w:color="auto" w:fill="auto"/>
            <w:vAlign w:val="center"/>
          </w:tcPr>
          <w:p w14:paraId="0C98B135" w14:textId="77777777" w:rsidR="003B119C" w:rsidRPr="00A816EF" w:rsidRDefault="003B119C">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326A83C2" w14:textId="77777777" w:rsidR="003B119C" w:rsidRPr="00A816EF" w:rsidRDefault="003B119C">
      <w:pPr>
        <w:tabs>
          <w:tab w:val="left" w:pos="540"/>
        </w:tabs>
        <w:suppressAutoHyphens/>
        <w:jc w:val="both"/>
        <w:rPr>
          <w:rFonts w:ascii="Swis721 Lt BT" w:hAnsi="Swis721 Lt BT" w:cs="Swis721 Lt BT"/>
          <w:b/>
          <w:bCs/>
          <w:lang w:eastAsia="ar-SA"/>
        </w:rPr>
      </w:pPr>
    </w:p>
    <w:p w14:paraId="3B4D77ED" w14:textId="77777777" w:rsidR="003B119C" w:rsidRPr="00A816EF" w:rsidRDefault="003B119C">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25FE9FC2" w14:textId="77777777" w:rsidR="003B119C" w:rsidRPr="00A816EF" w:rsidRDefault="003B119C">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34439517" w14:textId="77777777" w:rsidR="003B119C" w:rsidRPr="00A816EF" w:rsidRDefault="003B119C">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1FBB755D" w14:textId="77777777" w:rsidR="003B119C" w:rsidRPr="00A816EF" w:rsidRDefault="003B119C">
      <w:pPr>
        <w:tabs>
          <w:tab w:val="left" w:pos="-4500"/>
          <w:tab w:val="left" w:pos="1080"/>
        </w:tabs>
        <w:suppressAutoHyphens/>
        <w:ind w:left="540"/>
        <w:jc w:val="both"/>
        <w:rPr>
          <w:rFonts w:ascii="Swis721 Lt BT" w:hAnsi="Swis721 Lt BT" w:cs="Swis721 Lt BT"/>
          <w:lang w:eastAsia="ar-SA"/>
        </w:rPr>
      </w:pPr>
    </w:p>
    <w:p w14:paraId="75923ABD"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05E44938"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21D993D5"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3309057B"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7C2414E0"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0F41C35F"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68F0DFDD"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7BC8FEA4"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68DDE637" w14:textId="77777777" w:rsidR="003B119C" w:rsidRPr="00A816EF" w:rsidRDefault="003B119C">
      <w:pPr>
        <w:tabs>
          <w:tab w:val="left" w:pos="540"/>
        </w:tabs>
        <w:suppressAutoHyphens/>
        <w:ind w:left="540" w:hanging="540"/>
        <w:jc w:val="both"/>
        <w:rPr>
          <w:rFonts w:ascii="Swis721 Lt BT" w:hAnsi="Swis721 Lt BT" w:cs="Swis721 Lt BT"/>
          <w:b/>
          <w:bCs/>
          <w:lang w:eastAsia="ar-SA"/>
        </w:rPr>
      </w:pPr>
    </w:p>
    <w:p w14:paraId="23D5C9F0"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5BB0BCA0"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2641280F"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2CAA8A70"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58DAD00"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4732A953"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7D96A433"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17262A92" w14:textId="77777777" w:rsidR="006A4035" w:rsidRDefault="006A4035">
      <w: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3B119C" w:rsidRPr="005A59C9" w14:paraId="4B47B91B" w14:textId="77777777">
        <w:trPr>
          <w:trHeight w:hRule="exact" w:val="680"/>
          <w:jc w:val="center"/>
        </w:trPr>
        <w:tc>
          <w:tcPr>
            <w:tcW w:w="9639" w:type="dxa"/>
            <w:shd w:val="clear" w:color="auto" w:fill="D9D9D9"/>
            <w:vAlign w:val="center"/>
          </w:tcPr>
          <w:p w14:paraId="2E3BE833" w14:textId="77777777" w:rsidR="003B119C" w:rsidRPr="005A59C9" w:rsidRDefault="003B119C">
            <w:pPr>
              <w:ind w:left="284"/>
              <w:rPr>
                <w:rFonts w:ascii="Swis721 Lt BT" w:hAnsi="Swis721 Lt BT" w:cs="Swis721 Lt BT"/>
                <w:b/>
                <w:bCs/>
                <w:sz w:val="28"/>
                <w:szCs w:val="28"/>
              </w:rPr>
            </w:pPr>
            <w:r>
              <w:rPr>
                <w:rFonts w:ascii="Swis721 Lt BT" w:hAnsi="Swis721 Lt BT" w:cs="Swis721 Lt BT"/>
              </w:rPr>
              <w:lastRenderedPageBreak/>
              <w:br w:type="page"/>
            </w:r>
            <w:bookmarkStart w:id="1" w:name="_Hlk78208620"/>
            <w:r w:rsidRPr="005A59C9">
              <w:rPr>
                <w:rFonts w:ascii="Swis721 Lt BT" w:hAnsi="Swis721 Lt BT" w:cs="Swis721 Lt BT"/>
                <w:b/>
                <w:bCs/>
                <w:sz w:val="28"/>
                <w:szCs w:val="28"/>
              </w:rPr>
              <w:t>DESCRIZIONE DELLA STRATIGRAFIA D’IMPERMEABILIZZAZIONE ANTIRADICE</w:t>
            </w:r>
          </w:p>
        </w:tc>
      </w:tr>
    </w:tbl>
    <w:p w14:paraId="19950CB7" w14:textId="77777777" w:rsidR="003B119C" w:rsidRPr="005A59C9" w:rsidRDefault="003B119C">
      <w:pPr>
        <w:jc w:val="both"/>
        <w:rPr>
          <w:rFonts w:ascii="Swis721 Lt BT" w:hAnsi="Swis721 Lt BT" w:cs="Swis721 Lt BT"/>
          <w:b/>
          <w:bCs/>
        </w:rPr>
      </w:pPr>
    </w:p>
    <w:bookmarkEnd w:id="1"/>
    <w:p w14:paraId="06157C09"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TETTO CALDO</w:t>
      </w:r>
    </w:p>
    <w:p w14:paraId="0144178D"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2C482B21"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67AB5F96"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 xml:space="preserve">Strato di Barriera al Vapore </w:t>
      </w:r>
    </w:p>
    <w:p w14:paraId="347EF797"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05ED21D8"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Termoisolante</w:t>
      </w:r>
    </w:p>
    <w:p w14:paraId="7538019B"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00A2829C"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A CURA DL</w:t>
      </w:r>
    </w:p>
    <w:p w14:paraId="75795257" w14:textId="77777777" w:rsidR="003B119C" w:rsidRPr="005A59C9" w:rsidRDefault="003B119C">
      <w:pPr>
        <w:suppressAutoHyphens/>
        <w:jc w:val="both"/>
        <w:rPr>
          <w:rFonts w:ascii="Swis721 Lt BT" w:hAnsi="Swis721 Lt BT" w:cs="Swis721 Lt BT"/>
          <w:b/>
          <w:bCs/>
          <w:lang w:eastAsia="ar-SA"/>
        </w:rPr>
      </w:pPr>
    </w:p>
    <w:p w14:paraId="4A58D23C" w14:textId="77777777" w:rsidR="003B119C" w:rsidRPr="005A59C9" w:rsidRDefault="003B119C">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4C862C20"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5257A9C8"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3B119C" w:rsidRPr="005A59C9" w14:paraId="4D48D6F0"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0819358D"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4A28182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F34216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DF363D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3ED70108"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7E6A8DC0"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58CCF36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49A2FC4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CB60B2A"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594F6147" w14:textId="77777777" w:rsidR="003B119C" w:rsidRPr="005A59C9" w:rsidRDefault="003B119C">
      <w:pPr>
        <w:ind w:left="357"/>
        <w:jc w:val="both"/>
        <w:rPr>
          <w:rFonts w:ascii="Swis721 Lt BT" w:hAnsi="Swis721 Lt BT" w:cs="Swis721 Lt BT"/>
          <w:b/>
          <w:bCs/>
        </w:rPr>
      </w:pPr>
    </w:p>
    <w:p w14:paraId="5553C4AC"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di tenuta</w:t>
      </w:r>
    </w:p>
    <w:p w14:paraId="09ACD933"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3B119C" w:rsidRPr="005A59C9" w14:paraId="3D9AFE64"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47151D6B" w14:textId="77777777" w:rsidR="003B119C" w:rsidRPr="005A59C9" w:rsidRDefault="003B119C">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10166BF0"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47379667"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3A91BA7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03AA76C4"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3B119C" w:rsidRPr="005A59C9" w14:paraId="41C3053F"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E1E1D3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6453AD7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933341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C62C34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3EA621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764CB2D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1AD0E63"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170DD744"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908036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376522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D3A07D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5005205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77641EA"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0ECB9D6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4633C5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E0E6BA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A440F2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3B119C" w:rsidRPr="005A59C9" w14:paraId="166B444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FB6315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B8F0BD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9C5935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BB33E5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3B119C" w:rsidRPr="005A59C9" w14:paraId="5796A9F3"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C274C3C"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AA4579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DC1F64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510FBB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3B119C" w:rsidRPr="005A59C9" w14:paraId="29FC4DB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4A02A7C4"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2EAF7E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B35096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CB6558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3B119C" w:rsidRPr="005A59C9" w14:paraId="092B396E"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F3D9947" w14:textId="77777777" w:rsidR="003B119C" w:rsidRPr="005A59C9" w:rsidRDefault="003B119C">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092E1D0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491D308C"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FDC46D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097B4F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705A35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4E5760D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3B119C" w:rsidRPr="005A59C9" w14:paraId="1562BE88"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A46E735"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D20C99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DE1E6C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E5EC97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3B119C" w:rsidRPr="005A59C9" w14:paraId="215E1C0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0834302A"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5287D0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D51FB4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D214B9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3B119C" w:rsidRPr="005A59C9" w14:paraId="0A927C0D"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26509A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930742E" w14:textId="77777777" w:rsidR="003B119C" w:rsidRPr="005A59C9" w:rsidRDefault="003B119C">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2E5F61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B1F4B2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3B119C" w:rsidRPr="005A59C9" w14:paraId="0CD72BAB"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0ADAC48"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1B70A6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3617708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C45CE9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5D12D92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722BC9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4AAA930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3B119C" w:rsidRPr="005A59C9" w14:paraId="145CF4D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5B2F47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D59860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E77534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2C255A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4D29714F" w14:textId="77777777" w:rsidR="003B119C" w:rsidRPr="005A59C9" w:rsidRDefault="003B119C">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7D2BB7D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9ECCD0C"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1C832E09"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F89DF97"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7539945"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51726D9A"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137BF45"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22B174BD" w14:textId="77777777" w:rsidR="003B119C" w:rsidRPr="005A59C9" w:rsidRDefault="003B119C">
            <w:pPr>
              <w:jc w:val="center"/>
              <w:rPr>
                <w:rFonts w:ascii="Swis721 Lt BT" w:hAnsi="Swis721 Lt BT" w:cs="Swis721 Lt BT"/>
                <w:i/>
                <w:iCs/>
              </w:rPr>
            </w:pPr>
          </w:p>
          <w:p w14:paraId="0CD832C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D1FE38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B680AC8"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2DE389B5" w14:textId="77777777" w:rsidR="00D01787" w:rsidRDefault="00D01787">
      <w:pPr>
        <w:jc w:val="both"/>
        <w:rPr>
          <w:rFonts w:ascii="Swis721 Lt BT" w:hAnsi="Swis721 Lt BT" w:cs="Swis721 Lt BT"/>
          <w:b/>
          <w:bCs/>
        </w:rPr>
      </w:pPr>
    </w:p>
    <w:p w14:paraId="0D26B9A7" w14:textId="77777777" w:rsidR="003B119C" w:rsidRPr="005A59C9" w:rsidRDefault="003B119C">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21ACE76E"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01371D70" w14:textId="77777777" w:rsidR="003B119C" w:rsidRPr="005A59C9" w:rsidRDefault="003B119C">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3B119C" w:rsidRPr="005A59C9" w14:paraId="14F96C39"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3A710730"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1D2D8A7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7724D35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5ACD671B" w14:textId="77777777" w:rsidR="003B119C" w:rsidRPr="005A59C9" w:rsidRDefault="003B119C">
            <w:pPr>
              <w:jc w:val="center"/>
              <w:rPr>
                <w:rFonts w:ascii="Arial" w:hAnsi="Arial" w:cs="Arial"/>
                <w:i/>
              </w:rPr>
            </w:pPr>
            <w:r w:rsidRPr="005A59C9">
              <w:rPr>
                <w:rFonts w:ascii="Arial" w:hAnsi="Arial" w:cs="Arial"/>
                <w:i/>
              </w:rPr>
              <w:t>TOT</w:t>
            </w:r>
          </w:p>
        </w:tc>
      </w:tr>
      <w:tr w:rsidR="003B119C" w:rsidRPr="005A59C9" w14:paraId="6939B441"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3FB99263"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4D31A4F9"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0492C977"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0E478804" w14:textId="77777777" w:rsidR="003B119C" w:rsidRPr="005A59C9" w:rsidRDefault="003B119C">
            <w:pPr>
              <w:jc w:val="center"/>
              <w:rPr>
                <w:rFonts w:ascii="Swis721 Lt BT" w:hAnsi="Swis721 Lt BT" w:cs="Swis721 Lt BT"/>
                <w:i/>
              </w:rPr>
            </w:pPr>
            <w:r w:rsidRPr="005A59C9">
              <w:rPr>
                <w:rFonts w:ascii="Arial" w:hAnsi="Arial" w:cs="Arial"/>
                <w:i/>
              </w:rPr>
              <w:t>€</w:t>
            </w:r>
          </w:p>
        </w:tc>
      </w:tr>
    </w:tbl>
    <w:p w14:paraId="65C5014B" w14:textId="77777777" w:rsidR="003B119C" w:rsidRPr="005A59C9" w:rsidRDefault="003B119C">
      <w:pPr>
        <w:ind w:left="709"/>
        <w:jc w:val="both"/>
        <w:rPr>
          <w:rFonts w:ascii="Swis721 Lt BT" w:hAnsi="Swis721 Lt BT" w:cs="Swis721 Lt BT"/>
        </w:rPr>
      </w:pPr>
    </w:p>
    <w:p w14:paraId="51CF98B9"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2422E26D"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3B119C" w:rsidRPr="005A59C9" w14:paraId="297849E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95534A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04D2E33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962521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BF4629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338AD4F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6B8CC9D"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7A8E4965"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3FA2A7E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E0FCDF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1F5C508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7018D3DB" w14:textId="77777777" w:rsidR="003B119C" w:rsidRPr="005A59C9" w:rsidRDefault="003B119C">
      <w:pPr>
        <w:ind w:left="709"/>
        <w:jc w:val="both"/>
        <w:rPr>
          <w:rFonts w:ascii="Swis721 Lt BT" w:hAnsi="Swis721 Lt BT" w:cs="Swis721 Lt BT"/>
        </w:rPr>
      </w:pPr>
    </w:p>
    <w:p w14:paraId="03846762"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97EC098" w14:textId="77777777" w:rsidR="003B119C" w:rsidRPr="005A59C9" w:rsidRDefault="003B119C">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5EAF3E37"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16724C6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3F2AA43"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F7A7D7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92D2A9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4C8625D" w14:textId="77777777" w:rsidR="003B119C" w:rsidRPr="005A59C9" w:rsidRDefault="003B119C">
            <w:pPr>
              <w:ind w:left="-108"/>
              <w:jc w:val="center"/>
              <w:rPr>
                <w:rFonts w:ascii="Swis721 Lt BT" w:hAnsi="Swis721 Lt BT" w:cs="Swis721 Lt BT"/>
                <w:i/>
                <w:iCs/>
              </w:rPr>
            </w:pPr>
            <w:r w:rsidRPr="005A59C9">
              <w:rPr>
                <w:rFonts w:ascii="Swis721 Lt BT" w:hAnsi="Swis721 Lt BT" w:cs="Swis721 Lt BT"/>
                <w:i/>
                <w:iCs/>
              </w:rPr>
              <w:t>TOT</w:t>
            </w:r>
          </w:p>
        </w:tc>
      </w:tr>
      <w:tr w:rsidR="003B119C" w:rsidRPr="005A59C9" w14:paraId="04F012F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9E9AAE3"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544DAB64"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2B50ED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70837E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156AB22" w14:textId="77777777" w:rsidR="003B119C" w:rsidRPr="005A59C9" w:rsidRDefault="003B119C">
            <w:pPr>
              <w:ind w:left="-108"/>
              <w:jc w:val="center"/>
              <w:rPr>
                <w:rFonts w:ascii="Swis721 Lt BT" w:hAnsi="Swis721 Lt BT" w:cs="Swis721 Lt BT"/>
                <w:i/>
                <w:iCs/>
              </w:rPr>
            </w:pPr>
            <w:r w:rsidRPr="005A59C9">
              <w:rPr>
                <w:rFonts w:ascii="Arial" w:hAnsi="Arial" w:cs="Arial"/>
                <w:i/>
                <w:iCs/>
              </w:rPr>
              <w:t>€</w:t>
            </w:r>
          </w:p>
        </w:tc>
      </w:tr>
    </w:tbl>
    <w:p w14:paraId="0915535F"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122C26BA"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51E7EB9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2D65E6C"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34F13F8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620212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9A389B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53E1E2E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9457763"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901FD0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C54331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538820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1BCA518C" w14:textId="77777777" w:rsidR="003B119C" w:rsidRPr="005A59C9" w:rsidRDefault="003B119C">
      <w:pPr>
        <w:ind w:left="426"/>
        <w:jc w:val="both"/>
        <w:rPr>
          <w:rFonts w:ascii="Swis721 Lt BT" w:hAnsi="Swis721 Lt BT" w:cs="Swis721 Lt BT"/>
        </w:rPr>
      </w:pPr>
    </w:p>
    <w:p w14:paraId="3BA71FFB"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1582BBE6"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500F1D3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36F269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A2960D9"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07562C9"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25B9FD2"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45AF645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EE0D6B1"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2992CFA"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95F4339"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6A2915D" w14:textId="77777777" w:rsidR="003B119C" w:rsidRPr="005A59C9" w:rsidRDefault="003B119C">
            <w:pPr>
              <w:ind w:right="-79"/>
              <w:jc w:val="center"/>
              <w:rPr>
                <w:rFonts w:ascii="Swis721 Lt BT" w:hAnsi="Swis721 Lt BT" w:cs="Swis721 Lt BT"/>
                <w:i/>
                <w:iCs/>
              </w:rPr>
            </w:pPr>
            <w:r w:rsidRPr="005A59C9">
              <w:rPr>
                <w:rFonts w:ascii="Arial" w:hAnsi="Arial" w:cs="Arial"/>
                <w:i/>
                <w:iCs/>
              </w:rPr>
              <w:t>€</w:t>
            </w:r>
          </w:p>
        </w:tc>
      </w:tr>
    </w:tbl>
    <w:p w14:paraId="74A94959" w14:textId="77777777" w:rsidR="003B119C" w:rsidRPr="005A59C9" w:rsidRDefault="003B119C">
      <w:pPr>
        <w:ind w:left="709"/>
        <w:jc w:val="both"/>
        <w:rPr>
          <w:rFonts w:ascii="Swis721 Lt BT" w:hAnsi="Swis721 Lt BT" w:cs="Swis721 Lt BT"/>
        </w:rPr>
      </w:pPr>
    </w:p>
    <w:p w14:paraId="1D6FE32E"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686B1B53"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lastRenderedPageBreak/>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0042128"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64FC6D28"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978EBD9"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5EFCC87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2A32E8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93D052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6414707B"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2F48141"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390F7FC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2A5644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3E051571"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7F2C161E" w14:textId="77777777" w:rsidR="003B119C" w:rsidRDefault="003B119C"/>
    <w:p w14:paraId="59596B44" w14:textId="77777777" w:rsidR="003B119C" w:rsidRPr="005A59C9" w:rsidRDefault="003B119C" w:rsidP="003B119C">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5674FEF8" w14:textId="77777777" w:rsidR="003B119C" w:rsidRPr="00AC2C4C" w:rsidRDefault="003B119C">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6166662E"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306AD6BE"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0DBCFD4F" w14:textId="77777777" w:rsidR="003B119C" w:rsidRPr="00C66E45" w:rsidRDefault="003B119C">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264E81B7" w14:textId="77777777" w:rsidR="003B119C" w:rsidRPr="00C66E45" w:rsidRDefault="003B119C">
      <w:pPr>
        <w:tabs>
          <w:tab w:val="left" w:pos="851"/>
          <w:tab w:val="left" w:pos="5538"/>
        </w:tabs>
        <w:jc w:val="both"/>
        <w:rPr>
          <w:rFonts w:ascii="Swis721 Lt BT" w:hAnsi="Swis721 Lt BT" w:cs="Arial"/>
          <w:noProof/>
        </w:rPr>
      </w:pPr>
    </w:p>
    <w:p w14:paraId="2CD2FDEF" w14:textId="77777777" w:rsidR="003B119C" w:rsidRDefault="003B119C">
      <w:pPr>
        <w:tabs>
          <w:tab w:val="left" w:pos="851"/>
          <w:tab w:val="left" w:pos="5538"/>
        </w:tabs>
        <w:jc w:val="both"/>
      </w:pPr>
      <w:r>
        <w:t xml:space="preserve">  </w:t>
      </w:r>
    </w:p>
    <w:p w14:paraId="356472FF" w14:textId="77777777" w:rsidR="003B119C" w:rsidRPr="00D54B34" w:rsidRDefault="003B119C">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28A55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17.2pt" o:ole="">
            <v:imagedata r:id="rId7" o:title=""/>
          </v:shape>
          <o:OLEObject Type="Embed" ProgID="Unknown" ShapeID="_x0000_i1025" DrawAspect="Content" ObjectID="_1742022268" r:id="rId8"/>
        </w:object>
      </w:r>
    </w:p>
    <w:p w14:paraId="699C6AD0"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30BAA706"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03A65585"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1F2B759B"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614B8E2D"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2A9A5081" w14:textId="77777777" w:rsidR="003B119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7D0F3DE0" w14:textId="77777777" w:rsidR="003B119C" w:rsidRPr="00AC2C4C" w:rsidRDefault="003B119C">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4"/>
        <w:gridCol w:w="1191"/>
        <w:gridCol w:w="1425"/>
        <w:gridCol w:w="1249"/>
      </w:tblGrid>
      <w:tr w:rsidR="003B119C" w:rsidRPr="00AC2C4C" w14:paraId="0FC4A1E1" w14:textId="77777777">
        <w:trPr>
          <w:jc w:val="center"/>
        </w:trPr>
        <w:tc>
          <w:tcPr>
            <w:tcW w:w="5873" w:type="dxa"/>
            <w:shd w:val="clear" w:color="auto" w:fill="auto"/>
          </w:tcPr>
          <w:p w14:paraId="4CC5B27C" w14:textId="77777777" w:rsidR="003B119C" w:rsidRPr="00AC2C4C" w:rsidRDefault="003B119C">
            <w:pPr>
              <w:keepNext/>
              <w:tabs>
                <w:tab w:val="num" w:pos="0"/>
              </w:tabs>
              <w:ind w:right="-79"/>
              <w:rPr>
                <w:rFonts w:ascii="Swis721 Lt BT" w:hAnsi="Swis721 Lt BT" w:cs="Arial"/>
                <w:i/>
              </w:rPr>
            </w:pPr>
            <w:r w:rsidRPr="00AC2C4C">
              <w:rPr>
                <w:rFonts w:ascii="Swis721 Lt BT" w:hAnsi="Swis721 Lt BT" w:cs="Arial"/>
                <w:i/>
              </w:rPr>
              <w:t>DESCRIZIONE</w:t>
            </w:r>
          </w:p>
        </w:tc>
        <w:tc>
          <w:tcPr>
            <w:tcW w:w="1204" w:type="dxa"/>
            <w:shd w:val="clear" w:color="auto" w:fill="auto"/>
          </w:tcPr>
          <w:p w14:paraId="575D1F7A" w14:textId="77777777" w:rsidR="003B119C" w:rsidRPr="00AC2C4C" w:rsidRDefault="003B119C">
            <w:pPr>
              <w:keepNext/>
              <w:tabs>
                <w:tab w:val="num" w:pos="0"/>
              </w:tabs>
              <w:ind w:right="-79"/>
              <w:jc w:val="center"/>
              <w:rPr>
                <w:rFonts w:ascii="Swis721 Lt BT" w:hAnsi="Swis721 Lt BT" w:cs="Arial"/>
                <w:i/>
              </w:rPr>
            </w:pPr>
            <w:r w:rsidRPr="00AC2C4C">
              <w:rPr>
                <w:rFonts w:ascii="Swis721 Lt BT" w:hAnsi="Swis721 Lt BT" w:cs="Arial"/>
                <w:i/>
              </w:rPr>
              <w:t>U.M.</w:t>
            </w:r>
          </w:p>
        </w:tc>
        <w:tc>
          <w:tcPr>
            <w:tcW w:w="1440" w:type="dxa"/>
            <w:shd w:val="clear" w:color="auto" w:fill="auto"/>
            <w:vAlign w:val="center"/>
          </w:tcPr>
          <w:p w14:paraId="2A8D82C2" w14:textId="77777777" w:rsidR="003B119C" w:rsidRPr="00AC2C4C" w:rsidRDefault="003B119C">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60" w:type="dxa"/>
            <w:shd w:val="clear" w:color="auto" w:fill="auto"/>
            <w:vAlign w:val="center"/>
          </w:tcPr>
          <w:p w14:paraId="11DE147C" w14:textId="77777777" w:rsidR="003B119C" w:rsidRPr="00AC2C4C" w:rsidRDefault="003B119C">
            <w:pPr>
              <w:keepNext/>
              <w:ind w:left="180" w:right="-79"/>
              <w:jc w:val="center"/>
              <w:rPr>
                <w:rFonts w:ascii="Swis721 Lt BT" w:hAnsi="Swis721 Lt BT" w:cs="Arial"/>
                <w:i/>
              </w:rPr>
            </w:pPr>
            <w:r w:rsidRPr="00AC2C4C">
              <w:rPr>
                <w:rFonts w:ascii="Swis721 Lt BT" w:hAnsi="Swis721 Lt BT" w:cs="Arial"/>
                <w:i/>
              </w:rPr>
              <w:t>TOT</w:t>
            </w:r>
          </w:p>
        </w:tc>
      </w:tr>
      <w:tr w:rsidR="003B119C" w:rsidRPr="00AC2C4C" w14:paraId="7070F164" w14:textId="77777777">
        <w:trPr>
          <w:trHeight w:val="227"/>
          <w:jc w:val="center"/>
        </w:trPr>
        <w:tc>
          <w:tcPr>
            <w:tcW w:w="5873" w:type="dxa"/>
            <w:shd w:val="clear" w:color="auto" w:fill="auto"/>
          </w:tcPr>
          <w:p w14:paraId="0582FD7F" w14:textId="77777777" w:rsidR="003B119C" w:rsidRPr="00AC2C4C" w:rsidRDefault="003B119C">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204" w:type="dxa"/>
            <w:shd w:val="clear" w:color="auto" w:fill="auto"/>
          </w:tcPr>
          <w:p w14:paraId="0D43B2ED" w14:textId="77777777" w:rsidR="003B119C" w:rsidRPr="00AC2C4C" w:rsidRDefault="003B119C">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40" w:type="dxa"/>
            <w:shd w:val="clear" w:color="auto" w:fill="auto"/>
            <w:vAlign w:val="center"/>
          </w:tcPr>
          <w:p w14:paraId="7933F401" w14:textId="77777777" w:rsidR="003B119C" w:rsidRPr="00AC2C4C" w:rsidRDefault="003B119C">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60" w:type="dxa"/>
            <w:shd w:val="clear" w:color="auto" w:fill="auto"/>
            <w:vAlign w:val="center"/>
          </w:tcPr>
          <w:p w14:paraId="5924B642" w14:textId="77777777" w:rsidR="003B119C" w:rsidRPr="00AC2C4C" w:rsidRDefault="003B119C">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37E98D5A" w14:textId="77777777" w:rsidR="003B119C" w:rsidRPr="00453A5D" w:rsidRDefault="003B119C">
      <w:pPr>
        <w:jc w:val="both"/>
        <w:rPr>
          <w:rFonts w:ascii="Swis721 Lt BT" w:hAnsi="Swis721 Lt BT" w:cs="Swis721 Lt BT"/>
        </w:rPr>
      </w:pPr>
    </w:p>
    <w:p w14:paraId="15E091A3" w14:textId="77777777" w:rsidR="000D20AE" w:rsidRDefault="000D20AE"/>
    <w:p w14:paraId="633FC8D2" w14:textId="77777777" w:rsidR="00AA21E6" w:rsidRDefault="00AA21E6">
      <w:r>
        <w:rPr>
          <w:b/>
          <w:bCs/>
        </w:rPr>
        <w:br w:type="page"/>
      </w:r>
    </w:p>
    <w:tbl>
      <w:tblPr>
        <w:tblW w:w="9639" w:type="dxa"/>
        <w:jc w:val="center"/>
        <w:tblLook w:val="00A0" w:firstRow="1" w:lastRow="0" w:firstColumn="1" w:lastColumn="0" w:noHBand="0" w:noVBand="0"/>
      </w:tblPr>
      <w:tblGrid>
        <w:gridCol w:w="9639"/>
      </w:tblGrid>
      <w:tr w:rsidR="00AA21E6" w:rsidRPr="00B206F6" w14:paraId="49F6D6F4" w14:textId="77777777" w:rsidTr="00AA21E6">
        <w:trPr>
          <w:trHeight w:hRule="exact" w:val="680"/>
          <w:jc w:val="center"/>
        </w:trPr>
        <w:tc>
          <w:tcPr>
            <w:tcW w:w="9639" w:type="dxa"/>
            <w:shd w:val="pct12" w:color="auto" w:fill="auto"/>
            <w:vAlign w:val="center"/>
          </w:tcPr>
          <w:p w14:paraId="2107F962" w14:textId="77777777" w:rsidR="00AA21E6" w:rsidRPr="00B206F6" w:rsidRDefault="00AA21E6" w:rsidP="00AA21E6">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1DA12AE1" w14:textId="77777777" w:rsidR="00AA21E6" w:rsidRDefault="00AA21E6" w:rsidP="00AA21E6"/>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AA21E6" w:rsidRPr="0060328A" w14:paraId="77D260F2" w14:textId="77777777" w:rsidTr="00AA21E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4AF6C437" w14:textId="77777777" w:rsidR="00AA21E6" w:rsidRPr="0060328A" w:rsidRDefault="00AA21E6" w:rsidP="0060554A">
            <w:pPr>
              <w:suppressAutoHyphens/>
              <w:rPr>
                <w:rFonts w:ascii="Swis721 BT" w:hAnsi="Swis721 BT" w:cs="Swis721 BT"/>
                <w:lang w:eastAsia="ar-SA"/>
              </w:rPr>
            </w:pPr>
            <w:r>
              <w:rPr>
                <w:rFonts w:ascii="Swis721 BT" w:hAnsi="Swis721 BT" w:cs="Swis721 BT"/>
                <w:b/>
                <w:bCs/>
                <w:lang w:eastAsia="ar-SA"/>
              </w:rPr>
              <w:t xml:space="preserve">SISTEMA VERDE PENSILE </w:t>
            </w:r>
            <w:r w:rsidR="0060554A">
              <w:rPr>
                <w:rFonts w:ascii="Swis721 BT" w:hAnsi="Swis721 BT" w:cs="Swis721 BT"/>
                <w:b/>
                <w:bCs/>
                <w:lang w:eastAsia="ar-SA"/>
              </w:rPr>
              <w:t xml:space="preserve">INTENSIVO LEGGERO </w:t>
            </w:r>
            <w:r>
              <w:rPr>
                <w:rFonts w:ascii="Swis721 BT" w:hAnsi="Swis721 BT" w:cs="Swis721 BT"/>
                <w:b/>
                <w:bCs/>
                <w:lang w:eastAsia="ar-SA"/>
              </w:rPr>
              <w:t>HARPO UNI 11235</w:t>
            </w:r>
          </w:p>
        </w:tc>
      </w:tr>
      <w:tr w:rsidR="00AA21E6" w:rsidRPr="0060328A" w14:paraId="2D598939" w14:textId="77777777" w:rsidTr="00AA21E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5CDE247D" w14:textId="77777777" w:rsidR="00AA21E6" w:rsidRPr="0060328A" w:rsidRDefault="0061481F" w:rsidP="00AA21E6">
            <w:pPr>
              <w:suppressAutoHyphens/>
              <w:jc w:val="center"/>
              <w:rPr>
                <w:rFonts w:ascii="Swis721 BT" w:hAnsi="Swis721 BT" w:cs="Swis721 BT"/>
                <w:noProof/>
              </w:rPr>
            </w:pPr>
            <w:r>
              <w:rPr>
                <w:rFonts w:ascii="Swis721 BT" w:hAnsi="Swis721 BT" w:cs="Swis721 BT"/>
                <w:noProof/>
              </w:rPr>
              <w:drawing>
                <wp:inline distT="0" distB="0" distL="0" distR="0" wp14:anchorId="6A97D11D" wp14:editId="5D3E436A">
                  <wp:extent cx="274320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512AC3EC"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70AB1FE1"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sidR="00336834">
              <w:rPr>
                <w:rFonts w:ascii="Swis721 Lt BT" w:hAnsi="Swis721 Lt BT" w:cs="Swis721 Lt BT"/>
                <w:b/>
                <w:bCs/>
              </w:rPr>
              <w:t xml:space="preserve"> TMI</w:t>
            </w:r>
            <w:r w:rsidR="00F11DB9">
              <w:rPr>
                <w:rFonts w:ascii="Swis721 Lt BT" w:hAnsi="Swis721 Lt BT" w:cs="Swis721 Lt BT"/>
                <w:b/>
                <w:bCs/>
              </w:rPr>
              <w:t>, sp. 20 cm compattato</w:t>
            </w:r>
          </w:p>
          <w:p w14:paraId="6FF2F133"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561C121C" w14:textId="0749393B"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r w:rsidRPr="00114DA2">
              <w:rPr>
                <w:rFonts w:ascii="Swis721 Lt BT" w:hAnsi="Swis721 Lt BT" w:cs="Swis721 Lt BT"/>
                <w:b/>
                <w:bCs/>
              </w:rPr>
              <w:t>MediDrain MD 40</w:t>
            </w:r>
          </w:p>
          <w:p w14:paraId="0DEF9B42"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w:t>
            </w:r>
            <w:r w:rsidR="00722C02">
              <w:rPr>
                <w:rFonts w:ascii="Swis721 Lt BT" w:hAnsi="Swis721 Lt BT" w:cs="Swis721 Lt BT"/>
                <w:b/>
              </w:rPr>
              <w:t xml:space="preserve">ritentore e di protezione </w:t>
            </w:r>
            <w:r w:rsidRPr="00114DA2">
              <w:rPr>
                <w:rFonts w:ascii="Swis721 Lt BT" w:hAnsi="Swis721 Lt BT" w:cs="Swis721 Lt BT"/>
                <w:b/>
                <w:bCs/>
              </w:rPr>
              <w:t>Idromant 4</w:t>
            </w:r>
          </w:p>
          <w:p w14:paraId="3C23F9B6" w14:textId="77777777" w:rsidR="00AA21E6" w:rsidRPr="00660011"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4B2F8093" w14:textId="77777777" w:rsidR="00AA21E6" w:rsidRPr="00660011"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78646FD9"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4023DFFA"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3B54554F" w14:textId="77777777" w:rsidR="00AA21E6" w:rsidRPr="0060328A" w:rsidRDefault="00AA21E6" w:rsidP="00AA21E6">
            <w:pPr>
              <w:numPr>
                <w:ilvl w:val="0"/>
                <w:numId w:val="23"/>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AA21E6" w:rsidRPr="00517657" w14:paraId="0908CA5E" w14:textId="77777777" w:rsidTr="00AA21E6">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5EF21B29" w14:textId="77777777" w:rsidR="00AA21E6" w:rsidRPr="00517657" w:rsidRDefault="00AA21E6" w:rsidP="00AA21E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2299351D" w14:textId="77777777" w:rsidR="008C594B" w:rsidRPr="008C594B" w:rsidRDefault="008C594B" w:rsidP="008C594B">
      <w:pPr>
        <w:suppressAutoHyphens/>
        <w:jc w:val="both"/>
        <w:rPr>
          <w:rFonts w:ascii="Swis721 Lt BT" w:hAnsi="Swis721 Lt BT" w:cs="Swis721 BT"/>
          <w:b/>
          <w:bCs/>
          <w:u w:val="single"/>
          <w:lang w:eastAsia="ar-SA"/>
        </w:rPr>
      </w:pPr>
      <w:r w:rsidRPr="008C594B">
        <w:rPr>
          <w:rFonts w:ascii="Swis721 Lt BT" w:hAnsi="Swis721 Lt BT" w:cs="Swis721 BT"/>
          <w:b/>
          <w:bCs/>
          <w:lang w:eastAsia="ar-SA"/>
        </w:rPr>
        <w:t xml:space="preserve">Fornitura e posa in opera del sistema tipo Harpo verdepensile intensivo leggero RIC </w:t>
      </w:r>
      <w:r w:rsidRPr="008C594B">
        <w:rPr>
          <w:rFonts w:ascii="Swis721 Lt BT" w:hAnsi="Swis721 Lt BT" w:cs="Swis721 BT"/>
          <w:b/>
          <w:bCs/>
        </w:rPr>
        <w:t>o equivalente</w:t>
      </w:r>
      <w:r w:rsidRPr="008C594B">
        <w:rPr>
          <w:rFonts w:ascii="Swis721 Lt BT" w:hAnsi="Swis721 Lt BT" w:cs="Swis721 BT"/>
          <w:b/>
          <w:bCs/>
          <w:lang w:eastAsia="ar-SA"/>
        </w:rPr>
        <w:t xml:space="preserve">, </w:t>
      </w:r>
      <w:r w:rsidRPr="008C594B">
        <w:rPr>
          <w:rFonts w:ascii="Swis721 Lt BT" w:hAnsi="Swis721 Lt BT" w:cs="Swis721 BT"/>
          <w:b/>
          <w:bCs/>
        </w:rPr>
        <w:t>feltro ritentore e di protezione, elemento d’accumulo drenaggio aerazione e controllo del flusso di vapore</w:t>
      </w:r>
      <w:r w:rsidRPr="008C594B">
        <w:rPr>
          <w:rFonts w:ascii="Swis721 Lt BT" w:hAnsi="Swis721 Lt BT" w:cs="Swis721 BT"/>
          <w:b/>
          <w:bCs/>
          <w:lang w:eastAsia="ar-SA"/>
        </w:rPr>
        <w:t xml:space="preserve">, filtro, substrato e dispositivo di controllo del potenziale idrico, </w:t>
      </w:r>
      <w:r w:rsidRPr="008C594B">
        <w:rPr>
          <w:rFonts w:ascii="Swis721 Lt BT" w:hAnsi="Swis721 Lt BT" w:cs="Swis721 BT"/>
          <w:b/>
          <w:bCs/>
        </w:rPr>
        <w:t>conforme alla UNI 11235</w:t>
      </w:r>
      <w:r w:rsidRPr="008C594B">
        <w:rPr>
          <w:rFonts w:ascii="Swis721 Lt BT" w:hAnsi="Swis721 Lt BT" w:cs="Swis721 BT"/>
          <w:b/>
          <w:bCs/>
          <w:lang w:eastAsia="ar-SA"/>
        </w:rPr>
        <w:t>.</w:t>
      </w:r>
    </w:p>
    <w:p w14:paraId="36854467" w14:textId="3E675AC7" w:rsidR="00AA21E6" w:rsidRPr="0053052B" w:rsidRDefault="00AA21E6" w:rsidP="00AA21E6">
      <w:pPr>
        <w:jc w:val="both"/>
        <w:rPr>
          <w:rFonts w:ascii="Swis721 Lt BT" w:hAnsi="Swis721 Lt BT" w:cs="Arial"/>
        </w:rPr>
      </w:pPr>
      <w:r w:rsidRPr="00557F45">
        <w:rPr>
          <w:rFonts w:ascii="Swis721 Lt BT" w:hAnsi="Swis721 Lt BT" w:cs="Swis721 Lt BT"/>
          <w:b/>
          <w:bCs/>
          <w:u w:val="single"/>
        </w:rPr>
        <w:t>Caratteristiche del sistema</w:t>
      </w:r>
      <w:r w:rsidR="00336834">
        <w:rPr>
          <w:rFonts w:ascii="Swis721 Lt BT" w:hAnsi="Swis721 Lt BT" w:cs="Swis721 Lt BT"/>
          <w:b/>
          <w:bCs/>
          <w:u w:val="single"/>
        </w:rPr>
        <w:t>:</w:t>
      </w:r>
      <w:r w:rsidR="00F11DB9">
        <w:rPr>
          <w:rFonts w:ascii="Swis721 Lt BT" w:hAnsi="Swis721 Lt BT" w:cs="Swis721 Lt BT"/>
          <w:b/>
          <w:bCs/>
        </w:rPr>
        <w:t xml:space="preserve"> </w:t>
      </w:r>
      <w:r w:rsidR="001A48A3" w:rsidRPr="001A48A3">
        <w:rPr>
          <w:rFonts w:ascii="Swis721 Lt BT" w:hAnsi="Swis721 Lt BT" w:cs="Arial"/>
        </w:rPr>
        <w:t>spessore totale pari a 25 cm ± 5% con  spessore di substrato a compattazione avvenuta pari a 20 cm; peso a massima ritenzione idrica, esclusa vegetazione, non superiore a 292 kg/m²; a PF1 volume d’aria presente nel sistema ≥ 70 l/m²; massima acqua trattenuta MT ≥ 110 l/m²; acqua totale disponibile ATD ≥ 99 l/m²; rapporto di utilizzabilità UT ≥ 0,9; rapporto di efficienza EF ≥ 0,6. Coefficiente di deflusso certificato da istituti indipendenti, C ≤ 0,2. Resistenza termica del sistema a massima ritenzione idrica R ≥ 0,55 (mq*K)/W secondo rapporto di prova di istituti indipendenti.</w:t>
      </w:r>
      <w:r w:rsidR="001A48A3">
        <w:rPr>
          <w:rFonts w:ascii="Swis721 Lt BT" w:hAnsi="Swis721 Lt BT" w:cs="Arial"/>
        </w:rPr>
        <w:t xml:space="preserve"> </w:t>
      </w:r>
      <w:r w:rsidR="00FD5582" w:rsidRPr="00FD5582">
        <w:rPr>
          <w:rFonts w:ascii="Swis721 Lt BT" w:hAnsi="Swis721 Lt BT" w:cs="Swis721 Lt BT"/>
          <w:b/>
          <w:bCs/>
          <w:u w:val="single"/>
        </w:rPr>
        <w:t>SISTEMA INTEGRATO ADATTIVO DI CONTROLLO DELLO STATO IDRICO:</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p>
    <w:p w14:paraId="319E0726" w14:textId="7ABE09BD" w:rsidR="00336834" w:rsidRPr="00BF33E1" w:rsidRDefault="00AA21E6" w:rsidP="00336834">
      <w:pPr>
        <w:jc w:val="both"/>
        <w:rPr>
          <w:rFonts w:ascii="Swis721 Lt BT" w:hAnsi="Swis721 Lt BT" w:cs="Swis721 Lt BT"/>
          <w:b/>
          <w:bCs/>
          <w:u w:val="single"/>
        </w:rPr>
      </w:pPr>
      <w:r w:rsidRPr="0082653B">
        <w:rPr>
          <w:rFonts w:ascii="Swis721 Lt BT" w:hAnsi="Swis721 Lt BT" w:cs="Swis721 Lt BT"/>
          <w:b/>
          <w:bCs/>
          <w:u w:val="single"/>
        </w:rPr>
        <w:t>Caratteristiche del feltro ritentore e di protezione: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1A48A3" w:rsidRPr="001A48A3">
        <w:rPr>
          <w:rFonts w:ascii="Swis721 Lt BT" w:hAnsi="Swis721 Lt BT" w:cs="Swis721 Lt BT"/>
        </w:rPr>
        <w:t xml:space="preserve">o equivalente, deve avere una conducibilità idraulica totale a 20kPa R/F (secondo EN ISO 12958) a gradiente idraulico i = 0,015 non inferiore a 1,4 L/(s*m). </w:t>
      </w:r>
      <w:r w:rsidR="00336834" w:rsidRPr="00B85968">
        <w:rPr>
          <w:rFonts w:ascii="Swis721 Lt BT" w:hAnsi="Swis721 Lt BT" w:cs="Swis721 Lt BT"/>
          <w:b/>
          <w:bCs/>
          <w:u w:val="single"/>
        </w:rPr>
        <w:t>Caratteristiche del substrato:</w:t>
      </w:r>
      <w:r w:rsidR="00336834">
        <w:rPr>
          <w:rFonts w:ascii="Swis721 Lt BT" w:hAnsi="Swis721 Lt BT" w:cs="Swis721 Lt BT"/>
          <w:b/>
          <w:bCs/>
        </w:rPr>
        <w:t xml:space="preserve"> </w:t>
      </w:r>
      <w:r w:rsidR="00336834" w:rsidRPr="00B85968">
        <w:rPr>
          <w:rFonts w:ascii="Swis721 Lt BT" w:hAnsi="Swis721 Lt BT" w:cs="Swis721 Lt BT"/>
        </w:rPr>
        <w:t xml:space="preserve">Substrato tipo </w:t>
      </w:r>
      <w:r w:rsidR="00336834" w:rsidRPr="00B85968">
        <w:rPr>
          <w:rFonts w:ascii="Swis721 Lt BT" w:hAnsi="Swis721 Lt BT" w:cs="Swis721 Lt BT"/>
          <w:b/>
          <w:bCs/>
        </w:rPr>
        <w:t>TerraMediterranea TMI</w:t>
      </w:r>
      <w:r w:rsidR="00336834" w:rsidRPr="00B85968">
        <w:rPr>
          <w:rFonts w:ascii="Swis721 Lt BT" w:hAnsi="Swis721 Lt BT" w:cs="Swis721 Lt BT"/>
        </w:rPr>
        <w:t xml:space="preserve"> o equivalente, con le seguenti caratteristiche: massa di particelle con granulometria &lt;0,05mm inferiore al 6%, velocità di infiltrazione compresa tra 10 e 60 mm/min, capacità di scambio cationico</w:t>
      </w:r>
      <w:r w:rsidR="00336834" w:rsidRPr="00B85968">
        <w:rPr>
          <w:rFonts w:ascii="Swis721 Lt BT" w:hAnsi="Swis721 Lt BT" w:cs="Swis721 Lt BT"/>
          <w:b/>
          <w:bCs/>
          <w:u w:val="single"/>
          <w:vertAlign w:val="superscript"/>
        </w:rPr>
        <w:t>1</w:t>
      </w:r>
      <w:r w:rsidR="00336834" w:rsidRPr="00B85968">
        <w:rPr>
          <w:rFonts w:ascii="Swis721 Lt BT" w:hAnsi="Swis721 Lt BT" w:cs="Swis721 Lt BT"/>
        </w:rPr>
        <w:t xml:space="preserve"> superiore a 18 meq/100g, sostanza organica</w:t>
      </w:r>
      <w:r w:rsidR="00336834" w:rsidRPr="00B85968">
        <w:rPr>
          <w:rFonts w:ascii="Swis721 Lt BT" w:hAnsi="Swis721 Lt BT" w:cs="Swis721 Lt BT"/>
          <w:b/>
          <w:bCs/>
          <w:u w:val="single"/>
          <w:vertAlign w:val="superscript"/>
        </w:rPr>
        <w:t>2</w:t>
      </w:r>
      <w:r w:rsidR="00336834" w:rsidRPr="00B85968">
        <w:rPr>
          <w:rFonts w:ascii="Swis721 Lt BT" w:hAnsi="Swis721 Lt BT" w:cs="Swis721 Lt BT"/>
        </w:rPr>
        <w:t xml:space="preserve"> tra 45 e 65 g/L, porosità tra 60 e 70%. Al punto di appassimento permanente (-1,5 MPa), il contenuto d’acqua</w:t>
      </w:r>
      <w:r w:rsidR="00336834" w:rsidRPr="00B85968">
        <w:rPr>
          <w:rFonts w:ascii="Swis721 Lt BT" w:hAnsi="Swis721 Lt BT" w:cs="Swis721 Lt BT"/>
          <w:b/>
          <w:bCs/>
          <w:u w:val="single"/>
          <w:vertAlign w:val="superscript"/>
        </w:rPr>
        <w:t>3</w:t>
      </w:r>
      <w:r w:rsidR="00336834" w:rsidRPr="00B85968">
        <w:rPr>
          <w:rFonts w:ascii="Swis721 Lt BT" w:hAnsi="Swis721 Lt BT" w:cs="Swis721 Lt BT"/>
        </w:rPr>
        <w:t xml:space="preserve"> deve essere non superiore al 6% v/v. La quantità d’acqua disponibile per le piante non deve essere inferiore al 35% v/v. Peso a massima ritenzione 1450 kg/m³.</w:t>
      </w:r>
    </w:p>
    <w:p w14:paraId="16850D95" w14:textId="77777777" w:rsidR="00336834" w:rsidRPr="00B85968" w:rsidRDefault="00336834" w:rsidP="00336834">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sulla reale disponibilità dell’acqua accumulata sul tetto. </w:t>
      </w:r>
    </w:p>
    <w:p w14:paraId="0966B944" w14:textId="77777777" w:rsidR="00336834" w:rsidRDefault="00336834" w:rsidP="00AA21E6">
      <w:pPr>
        <w:jc w:val="both"/>
        <w:rPr>
          <w:rFonts w:ascii="Swis721 Lt BT" w:hAnsi="Swis721 Lt BT" w:cs="Swis721 Lt BT"/>
          <w:i/>
          <w:iCs/>
          <w:color w:val="000000"/>
        </w:rPr>
      </w:pPr>
    </w:p>
    <w:p w14:paraId="44DE18A8" w14:textId="77777777" w:rsidR="00AA21E6" w:rsidRDefault="00336834" w:rsidP="00AA21E6">
      <w:pPr>
        <w:jc w:val="both"/>
        <w:rPr>
          <w:rFonts w:ascii="Swis721 Lt BT" w:hAnsi="Swis721 Lt BT" w:cs="Swis721 Lt BT"/>
          <w:i/>
        </w:rPr>
      </w:pPr>
      <w:r w:rsidRPr="00F11F12">
        <w:rPr>
          <w:rFonts w:ascii="Swis721 Lt BT" w:hAnsi="Swis721 Lt BT" w:cs="Swis721 Lt BT"/>
          <w:i/>
        </w:rPr>
        <w:t xml:space="preserve"> </w:t>
      </w:r>
      <w:r w:rsidR="00AA21E6" w:rsidRPr="00F11F12">
        <w:rPr>
          <w:rFonts w:ascii="Swis721 Lt BT" w:hAnsi="Swis721 Lt BT" w:cs="Swis721 Lt BT"/>
          <w:i/>
        </w:rPr>
        <w:t>(*)</w:t>
      </w:r>
      <w:r w:rsidR="00AA21E6">
        <w:rPr>
          <w:rFonts w:ascii="Swis721 Lt BT" w:hAnsi="Swis721 Lt BT" w:cs="Swis721 Lt BT"/>
          <w:i/>
        </w:rPr>
        <w:t xml:space="preserve"> </w:t>
      </w:r>
      <w:r w:rsidR="00AA21E6"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1764AC4A" w14:textId="77777777" w:rsidR="00AA21E6" w:rsidRPr="00C65E1D" w:rsidRDefault="00AA21E6" w:rsidP="00AA21E6">
      <w:pPr>
        <w:jc w:val="both"/>
        <w:rPr>
          <w:rFonts w:ascii="Swis721 Lt BT" w:hAnsi="Swis721 Lt BT" w:cs="Swis721 Lt BT"/>
          <w:i/>
          <w:iCs/>
          <w:color w:val="000000"/>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A21E6" w:rsidRPr="0044346A" w14:paraId="394D9CA8"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C3262C3" w14:textId="77777777" w:rsidR="00AA21E6" w:rsidRPr="00BD6761" w:rsidRDefault="00AA21E6" w:rsidP="00AA21E6">
            <w:pPr>
              <w:ind w:right="-79"/>
              <w:jc w:val="both"/>
              <w:rPr>
                <w:rFonts w:ascii="Swis721 BT" w:hAnsi="Swis721 BT" w:cs="Swis721 BT"/>
                <w:i/>
                <w:iCs/>
                <w:lang w:val="en-GB"/>
              </w:rPr>
            </w:pPr>
            <w:r w:rsidRPr="00BD6761">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04037815"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4227BAC"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9EF3840"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TOT</w:t>
            </w:r>
          </w:p>
        </w:tc>
      </w:tr>
      <w:tr w:rsidR="00AA21E6" w:rsidRPr="0044346A" w14:paraId="59CD07C7"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17FB5B7" w14:textId="70842978" w:rsidR="00AA21E6" w:rsidRPr="00BD6761" w:rsidRDefault="00AA21E6" w:rsidP="00F11DB9">
            <w:pPr>
              <w:jc w:val="both"/>
              <w:rPr>
                <w:rFonts w:ascii="Swis721 Lt BT" w:hAnsi="Swis721 Lt BT" w:cs="Arial"/>
                <w:i/>
                <w:iCs/>
              </w:rPr>
            </w:pPr>
            <w:r w:rsidRPr="00BD6761">
              <w:rPr>
                <w:rFonts w:ascii="Swis721 Lt BT" w:hAnsi="Swis721 Lt BT" w:cs="Arial"/>
                <w:i/>
                <w:iCs/>
              </w:rPr>
              <w:t xml:space="preserve">Fornitura e posa in opera, compresi sfridi, sormonti e oneri ed utili d'impresa di: Idromant 4, MediDrain MD 40, MediFilter MF </w:t>
            </w:r>
            <w:r w:rsidR="00336834">
              <w:rPr>
                <w:rFonts w:ascii="Swis721 Lt BT" w:hAnsi="Swis721 Lt BT" w:cs="Arial"/>
                <w:i/>
                <w:iCs/>
              </w:rPr>
              <w:t>1, TerraMediterranea TMI</w:t>
            </w:r>
            <w:r w:rsidR="00F11DB9">
              <w:rPr>
                <w:rFonts w:ascii="Swis721 Lt BT" w:hAnsi="Swis721 Lt BT" w:cs="Arial"/>
                <w:i/>
                <w:iCs/>
              </w:rPr>
              <w:t xml:space="preserve"> sp. 20 </w:t>
            </w:r>
            <w:r w:rsidRPr="00BD6761">
              <w:rPr>
                <w:rFonts w:ascii="Swis721 Lt BT" w:hAnsi="Swis721 Lt BT" w:cs="Arial"/>
                <w:i/>
                <w:iCs/>
              </w:rPr>
              <w:t>compattato</w:t>
            </w:r>
            <w:r w:rsidRPr="00BD6761">
              <w:rPr>
                <w:rFonts w:ascii="Swis721 Lt BT" w:hAnsi="Swis721 Lt BT"/>
                <w:i/>
              </w:rPr>
              <w:t xml:space="preserve">. </w:t>
            </w:r>
            <w:r w:rsidRPr="00BD6761">
              <w:rPr>
                <w:rFonts w:ascii="Swis721 Lt BT" w:hAnsi="Swis721 Lt BT" w:cs="Arial"/>
                <w:i/>
                <w:iCs/>
              </w:rPr>
              <w:t>Incidenza di sistema</w:t>
            </w:r>
            <w:r w:rsidRPr="00BD6761">
              <w:rPr>
                <w:rFonts w:ascii="Swis721 Lt BT" w:hAnsi="Swis721 Lt BT" w:cs="Swis721 Lt BT"/>
              </w:rPr>
              <w:t xml:space="preserve"> </w:t>
            </w:r>
            <w:r w:rsidRPr="00BD6761">
              <w:rPr>
                <w:rFonts w:ascii="Swis721 Lt BT" w:hAnsi="Swis721 Lt BT" w:cs="Swis721 Lt BT"/>
                <w:i/>
              </w:rPr>
              <w:t>MediWaterSafe 4.0</w:t>
            </w:r>
            <w:r w:rsidR="008C594B">
              <w:rPr>
                <w:rFonts w:ascii="Swis721 Lt BT" w:hAnsi="Swis721 Lt BT" w:cs="Swis721 Lt BT"/>
                <w:i/>
              </w:rPr>
              <w:t xml:space="preserve"> per aree omogenee a verde pensile intensivo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B6B21C5" w14:textId="77777777" w:rsidR="00AA21E6" w:rsidRPr="00BD6761" w:rsidRDefault="00AA21E6" w:rsidP="00AA21E6">
            <w:pPr>
              <w:ind w:right="-79"/>
              <w:jc w:val="center"/>
              <w:rPr>
                <w:rFonts w:ascii="Swis721 BT" w:hAnsi="Swis721 BT" w:cs="Swis721 BT"/>
                <w:i/>
                <w:iCs/>
              </w:rPr>
            </w:pPr>
            <w:r w:rsidRPr="00BD6761">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7FB58CF" w14:textId="54A13A69" w:rsidR="00AA21E6" w:rsidRPr="00BD6761" w:rsidRDefault="009A3432" w:rsidP="00AA21E6">
            <w:pPr>
              <w:ind w:right="-79"/>
              <w:jc w:val="center"/>
              <w:rPr>
                <w:rFonts w:ascii="Swis721 BT" w:hAnsi="Swis721 BT" w:cs="Swis721 BT"/>
                <w:i/>
                <w:iCs/>
              </w:rPr>
            </w:pPr>
            <w:r>
              <w:rPr>
                <w:rFonts w:ascii="Swis721 BT" w:hAnsi="Swis721 BT" w:cs="Swis721 BT"/>
                <w:i/>
                <w:iCs/>
              </w:rPr>
              <w:t xml:space="preserve"> 1</w:t>
            </w:r>
            <w:r w:rsidR="0034368E">
              <w:rPr>
                <w:rFonts w:ascii="Swis721 BT" w:hAnsi="Swis721 BT" w:cs="Swis721 BT"/>
                <w:i/>
                <w:iCs/>
              </w:rPr>
              <w:t>41</w:t>
            </w:r>
            <w:r w:rsidR="008C594B">
              <w:rPr>
                <w:rFonts w:ascii="Swis721 BT" w:hAnsi="Swis721 BT" w:cs="Swis721 BT"/>
                <w:i/>
                <w:iCs/>
              </w:rPr>
              <w:t xml:space="preserve"> </w:t>
            </w:r>
            <w:r w:rsidR="00AA21E6" w:rsidRPr="00BD6761">
              <w:rPr>
                <w:rFonts w:ascii="Arial" w:hAnsi="Arial" w:cs="Arial"/>
                <w:i/>
                <w:iCs/>
              </w:rPr>
              <w:t>€</w:t>
            </w:r>
            <w:r w:rsidR="00AA21E6" w:rsidRPr="00BD6761">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08AD9A9" w14:textId="77777777" w:rsidR="00AA21E6" w:rsidRPr="00BD6761" w:rsidRDefault="00AA21E6" w:rsidP="00AA21E6">
            <w:pPr>
              <w:ind w:right="-79"/>
              <w:jc w:val="center"/>
              <w:rPr>
                <w:rFonts w:ascii="Swis721 BT" w:hAnsi="Swis721 BT" w:cs="Swis721 BT"/>
                <w:i/>
                <w:iCs/>
              </w:rPr>
            </w:pPr>
            <w:r w:rsidRPr="00BD6761">
              <w:rPr>
                <w:rFonts w:ascii="Arial" w:hAnsi="Arial" w:cs="Arial"/>
                <w:i/>
                <w:iCs/>
              </w:rPr>
              <w:t>€</w:t>
            </w:r>
          </w:p>
        </w:tc>
      </w:tr>
    </w:tbl>
    <w:p w14:paraId="29B03FE6" w14:textId="77777777" w:rsidR="00AA21E6" w:rsidRDefault="00AA21E6" w:rsidP="00AA21E6">
      <w:pPr>
        <w:rPr>
          <w:rFonts w:ascii="Swis721 Lt BT" w:hAnsi="Swis721 Lt BT" w:cs="Arial"/>
        </w:rPr>
      </w:pPr>
    </w:p>
    <w:p w14:paraId="699035E4" w14:textId="77777777" w:rsidR="003C4A87" w:rsidRPr="00CD1DC5" w:rsidRDefault="003C4A87" w:rsidP="003C4A87">
      <w:pPr>
        <w:rPr>
          <w:rFonts w:ascii="Swis721 Lt BT" w:hAnsi="Swis721 Lt BT" w:cs="Swis721 Lt BT"/>
          <w:b/>
          <w:bCs/>
        </w:rPr>
      </w:pPr>
      <w:r w:rsidRPr="00BB61C2">
        <w:rPr>
          <w:rFonts w:ascii="Swis721 Lt BT" w:hAnsi="Swis721 Lt BT" w:cs="Swis721 Lt BT"/>
          <w:b/>
          <w:bCs/>
        </w:rPr>
        <w:t xml:space="preserve">VEGETAZIONE                         </w:t>
      </w:r>
    </w:p>
    <w:p w14:paraId="5C7055C6" w14:textId="77777777" w:rsidR="003C4A87" w:rsidRPr="00CD1DC5" w:rsidRDefault="003C4A87" w:rsidP="003C4A87">
      <w:pPr>
        <w:jc w:val="both"/>
        <w:rPr>
          <w:rFonts w:ascii="Swis721 Lt BT" w:hAnsi="Swis721 Lt BT" w:cs="Swis721 Lt BT"/>
          <w:b/>
          <w:bCs/>
        </w:rPr>
      </w:pPr>
      <w:r w:rsidRPr="00CD1DC5">
        <w:rPr>
          <w:rFonts w:ascii="Swis721 Lt BT" w:hAnsi="Swis721 Lt BT" w:cs="Swis721 Lt BT"/>
          <w:b/>
          <w:bCs/>
        </w:rPr>
        <w:t xml:space="preserve">Fornitura e posa in opera di vegetazione a prato (tappeto erboso polifitico) adatto all’uso della superficie e dell’esposizione. </w:t>
      </w:r>
    </w:p>
    <w:p w14:paraId="5C9786FD" w14:textId="77777777" w:rsidR="003C4A87" w:rsidRPr="00CD1DC5" w:rsidRDefault="003C4A87" w:rsidP="003C4A87">
      <w:pPr>
        <w:jc w:val="both"/>
        <w:rPr>
          <w:rFonts w:ascii="Swis721 Lt BT" w:hAnsi="Swis721 Lt BT" w:cs="Swis721 Lt BT"/>
        </w:rPr>
      </w:pPr>
      <w:r w:rsidRPr="00CD1DC5">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3C4A87" w:rsidRPr="00CD1DC5" w14:paraId="3FA92727"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C226DA1" w14:textId="77777777" w:rsidR="003C4A87" w:rsidRPr="00CD1DC5" w:rsidRDefault="003C4A87" w:rsidP="004C1316">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0FD48B8A"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7F9DCA3"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7923932"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TOT</w:t>
            </w:r>
          </w:p>
        </w:tc>
      </w:tr>
      <w:tr w:rsidR="003C4A87" w:rsidRPr="00CD1DC5" w14:paraId="3D80F147"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574FE3E6" w14:textId="77777777" w:rsidR="003C4A87" w:rsidRPr="00CD1DC5" w:rsidRDefault="003C4A87" w:rsidP="004C1316">
            <w:pPr>
              <w:rPr>
                <w:rFonts w:ascii="Swis721 Lt BT" w:hAnsi="Swis721 Lt BT" w:cs="Swis721 Lt BT"/>
                <w:i/>
                <w:iCs/>
              </w:rPr>
            </w:pPr>
            <w:r w:rsidRPr="00CD1DC5">
              <w:rPr>
                <w:rFonts w:ascii="Swis721 Lt BT" w:hAnsi="Swis721 Lt BT" w:cs="Swis721 Lt BT"/>
                <w:i/>
                <w:iCs/>
              </w:rPr>
              <w:t>Fornitura e posa in opera, compresi oneri ed utili d’impresa opzione prato seminato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EE6DB80"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97F9B62"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 xml:space="preserve">3,50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F78EF4B" w14:textId="77777777" w:rsidR="003C4A87" w:rsidRPr="00CD1DC5" w:rsidRDefault="003C4A87" w:rsidP="004C1316">
            <w:pPr>
              <w:jc w:val="center"/>
              <w:rPr>
                <w:rFonts w:ascii="Swis721 Lt BT" w:hAnsi="Swis721 Lt BT" w:cs="Swis721 Lt BT"/>
                <w:i/>
                <w:iCs/>
              </w:rPr>
            </w:pPr>
            <w:r w:rsidRPr="00CD1DC5">
              <w:rPr>
                <w:rFonts w:ascii="Arial" w:hAnsi="Arial" w:cs="Arial"/>
                <w:i/>
                <w:iCs/>
              </w:rPr>
              <w:t>€</w:t>
            </w:r>
          </w:p>
        </w:tc>
      </w:tr>
      <w:tr w:rsidR="003C4A87" w:rsidRPr="00CD1DC5" w14:paraId="50E9EA77"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16B51340" w14:textId="77777777" w:rsidR="003C4A87" w:rsidRPr="00CD1DC5" w:rsidRDefault="003C4A87" w:rsidP="004C1316">
            <w:pPr>
              <w:rPr>
                <w:rFonts w:ascii="Swis721 Lt BT" w:hAnsi="Swis721 Lt BT" w:cs="Swis721 Lt BT"/>
                <w:i/>
                <w:iCs/>
              </w:rPr>
            </w:pPr>
            <w:r w:rsidRPr="00CD1DC5">
              <w:rPr>
                <w:rFonts w:ascii="Swis721 Lt BT" w:hAnsi="Swis721 Lt BT" w:cs="Swis721 Lt BT"/>
                <w:i/>
                <w:iCs/>
              </w:rPr>
              <w:t>Fornitura e posa in opera, oneri ed utili di impresa opzione prato in rotoli (pronto effetto</w:t>
            </w:r>
            <w:r>
              <w:rPr>
                <w:rFonts w:ascii="Swis721 Lt BT" w:hAnsi="Swis721 Lt BT" w:cs="Swis721 Lt BT"/>
                <w:i/>
                <w:iCs/>
              </w:rPr>
              <w:t>)</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BB04BA7"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553117E"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 xml:space="preserve">15,50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ED30816" w14:textId="77777777" w:rsidR="003C4A87" w:rsidRPr="00CD1DC5" w:rsidRDefault="003C4A87" w:rsidP="004C1316">
            <w:pPr>
              <w:jc w:val="center"/>
              <w:rPr>
                <w:rFonts w:ascii="Swis721 Lt BT" w:hAnsi="Swis721 Lt BT" w:cs="Swis721 Lt BT"/>
                <w:i/>
                <w:iCs/>
              </w:rPr>
            </w:pPr>
            <w:r w:rsidRPr="00CD1DC5">
              <w:rPr>
                <w:rFonts w:ascii="Arial" w:hAnsi="Arial" w:cs="Arial"/>
                <w:i/>
                <w:iCs/>
              </w:rPr>
              <w:t>€</w:t>
            </w:r>
          </w:p>
        </w:tc>
      </w:tr>
    </w:tbl>
    <w:p w14:paraId="38D4B318" w14:textId="77777777" w:rsidR="003C4A87" w:rsidRPr="00CD1DC5" w:rsidRDefault="003C4A87" w:rsidP="003C4A87">
      <w:pPr>
        <w:rPr>
          <w:rFonts w:ascii="Swis721 Lt BT" w:hAnsi="Swis721 Lt BT" w:cs="Swis721 Lt BT"/>
          <w:b/>
          <w:bCs/>
        </w:rPr>
      </w:pPr>
    </w:p>
    <w:p w14:paraId="52E76DB8" w14:textId="77777777" w:rsidR="003C4A87" w:rsidRPr="00CD1DC5" w:rsidRDefault="003C4A87" w:rsidP="003C4A87">
      <w:pPr>
        <w:rPr>
          <w:rFonts w:ascii="Swis721 Lt BT" w:hAnsi="Swis721 Lt BT" w:cs="Swis721 Lt BT"/>
          <w:b/>
          <w:bCs/>
        </w:rPr>
      </w:pPr>
      <w:r w:rsidRPr="00CD1DC5">
        <w:rPr>
          <w:rFonts w:ascii="Swis721 Lt BT" w:hAnsi="Swis721 Lt BT" w:cs="Swis721 Lt BT"/>
          <w:b/>
          <w:bCs/>
        </w:rPr>
        <w:t>IRRIGAZIONE</w:t>
      </w:r>
    </w:p>
    <w:p w14:paraId="1369090F" w14:textId="77777777" w:rsidR="003C4A87" w:rsidRPr="00CD1DC5" w:rsidRDefault="003C4A87" w:rsidP="003C4A87">
      <w:pPr>
        <w:jc w:val="both"/>
        <w:rPr>
          <w:rFonts w:ascii="Swis721 Lt BT" w:hAnsi="Swis721 Lt BT" w:cs="Swis721 Lt BT"/>
          <w:b/>
          <w:bCs/>
        </w:rPr>
      </w:pPr>
      <w:r w:rsidRPr="00CD1DC5">
        <w:rPr>
          <w:rFonts w:ascii="Swis721 Lt BT" w:hAnsi="Swis721 Lt BT" w:cs="Swis721 Lt BT"/>
          <w:b/>
          <w:bCs/>
        </w:rPr>
        <w:t>Impianto di irrigazione</w:t>
      </w:r>
    </w:p>
    <w:p w14:paraId="3F8D366D" w14:textId="77777777" w:rsidR="003C4A87" w:rsidRPr="00CD1DC5" w:rsidRDefault="003C4A87" w:rsidP="003C4A87">
      <w:pPr>
        <w:jc w:val="both"/>
        <w:rPr>
          <w:rFonts w:ascii="Swis721 Lt BT" w:hAnsi="Swis721 Lt BT" w:cs="Swis721 Lt BT"/>
        </w:rPr>
      </w:pPr>
      <w:r w:rsidRPr="00CD1DC5">
        <w:rPr>
          <w:rFonts w:ascii="Swis721 Lt BT" w:hAnsi="Swis721 Lt BT" w:cs="Swis721 Lt BT"/>
        </w:rPr>
        <w:t>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w:t>
      </w:r>
      <w:r>
        <w:rPr>
          <w:rFonts w:ascii="Swis721 Lt BT" w:hAnsi="Swis721 Lt BT" w:cs="Swis721 Lt BT"/>
        </w:rPr>
        <w:t>a della memoria; dispositivo “Ra</w:t>
      </w:r>
      <w:r w:rsidRPr="00CD1DC5">
        <w:rPr>
          <w:rFonts w:ascii="Swis721 Lt BT" w:hAnsi="Swis721 Lt BT" w:cs="Swis721 Lt BT"/>
        </w:rPr>
        <w:t xml:space="preserv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3C4A87" w:rsidRPr="00CD1DC5" w14:paraId="70438D49"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276DD35C" w14:textId="77777777" w:rsidR="003C4A87" w:rsidRPr="00CD1DC5" w:rsidRDefault="003C4A87" w:rsidP="004C1316">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B522925"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A01372C"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BAE7ECE"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TOT</w:t>
            </w:r>
          </w:p>
        </w:tc>
      </w:tr>
      <w:tr w:rsidR="003C4A87" w:rsidRPr="00CD1DC5" w14:paraId="19E83CDD"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A900B73" w14:textId="77777777" w:rsidR="003C4A87" w:rsidRPr="00CD1DC5" w:rsidRDefault="003C4A87" w:rsidP="004C1316">
            <w:pPr>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3142434"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6BDA82C" w14:textId="77777777" w:rsidR="003C4A87" w:rsidRPr="00CD1DC5" w:rsidRDefault="003C4A87" w:rsidP="004C1316">
            <w:pPr>
              <w:jc w:val="center"/>
              <w:rPr>
                <w:rFonts w:ascii="Swis721 Lt BT" w:hAnsi="Swis721 Lt BT" w:cs="Swis721 Lt BT"/>
                <w:i/>
                <w:iCs/>
              </w:rPr>
            </w:pPr>
            <w:r w:rsidRPr="00CD1DC5">
              <w:rPr>
                <w:rFonts w:ascii="Swis721 Lt BT" w:hAnsi="Swis721 Lt BT" w:cs="Swis721 Lt BT"/>
                <w:i/>
                <w:iCs/>
              </w:rPr>
              <w:t xml:space="preserve">12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4E96C2F" w14:textId="77777777" w:rsidR="003C4A87" w:rsidRPr="00CD1DC5" w:rsidRDefault="003C4A87" w:rsidP="004C1316">
            <w:pPr>
              <w:jc w:val="center"/>
              <w:rPr>
                <w:rFonts w:ascii="Swis721 Lt BT" w:hAnsi="Swis721 Lt BT" w:cs="Swis721 Lt BT"/>
                <w:i/>
                <w:iCs/>
              </w:rPr>
            </w:pPr>
            <w:r w:rsidRPr="00CD1DC5">
              <w:rPr>
                <w:rFonts w:ascii="Arial" w:hAnsi="Arial" w:cs="Arial"/>
                <w:i/>
                <w:iCs/>
              </w:rPr>
              <w:t>€</w:t>
            </w:r>
          </w:p>
        </w:tc>
      </w:tr>
    </w:tbl>
    <w:p w14:paraId="7D73B270" w14:textId="77777777" w:rsidR="00AA21E6" w:rsidRDefault="00AA21E6" w:rsidP="00AA21E6">
      <w:pPr>
        <w:jc w:val="both"/>
        <w:rPr>
          <w:rFonts w:ascii="Swis721 Lt BT" w:hAnsi="Swis721 Lt BT" w:cs="Arial"/>
        </w:rPr>
      </w:pPr>
    </w:p>
    <w:p w14:paraId="5A916FD1" w14:textId="77777777" w:rsidR="005B135D" w:rsidRDefault="005B135D" w:rsidP="00AA21E6">
      <w:pPr>
        <w:jc w:val="both"/>
        <w:rPr>
          <w:rFonts w:ascii="Swis721 Lt BT" w:hAnsi="Swis721 Lt BT" w:cs="Swis721 Lt BT"/>
          <w:b/>
          <w:bCs/>
          <w:u w:val="single"/>
        </w:rPr>
      </w:pPr>
    </w:p>
    <w:tbl>
      <w:tblPr>
        <w:tblW w:w="9639" w:type="dxa"/>
        <w:jc w:val="center"/>
        <w:tblLook w:val="00A0" w:firstRow="1" w:lastRow="0" w:firstColumn="1" w:lastColumn="0" w:noHBand="0" w:noVBand="0"/>
      </w:tblPr>
      <w:tblGrid>
        <w:gridCol w:w="9639"/>
      </w:tblGrid>
      <w:tr w:rsidR="00AA21E6" w:rsidRPr="00A039F8" w14:paraId="56B4E01D" w14:textId="77777777" w:rsidTr="00AA21E6">
        <w:trPr>
          <w:trHeight w:hRule="exact" w:val="680"/>
          <w:jc w:val="center"/>
        </w:trPr>
        <w:tc>
          <w:tcPr>
            <w:tcW w:w="9531" w:type="dxa"/>
            <w:shd w:val="pct12" w:color="auto" w:fill="auto"/>
            <w:vAlign w:val="center"/>
          </w:tcPr>
          <w:p w14:paraId="187B8BF4" w14:textId="3FEA5CE9" w:rsidR="00AA21E6" w:rsidRPr="00762F27" w:rsidRDefault="00AA21E6" w:rsidP="00AA21E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 xml:space="preserve">ACCESSORI OBBLIGATORI PER IL RILASCIO DELLA GARANZIA NEI SISTEMI A VERDE PENSILE </w:t>
            </w:r>
            <w:r w:rsidR="00F839FB">
              <w:rPr>
                <w:rFonts w:ascii="Swis721 Lt BT" w:hAnsi="Swis721 Lt BT" w:cs="Swis721 Lt BT"/>
                <w:bCs w:val="0"/>
              </w:rPr>
              <w:t>INTENSIVO</w:t>
            </w:r>
          </w:p>
        </w:tc>
      </w:tr>
    </w:tbl>
    <w:p w14:paraId="74069585" w14:textId="77777777" w:rsidR="00AA21E6" w:rsidRPr="00A039F8" w:rsidRDefault="00AA21E6" w:rsidP="00AA21E6">
      <w:pPr>
        <w:ind w:left="284"/>
        <w:rPr>
          <w:rFonts w:ascii="Swis721 Lt BT" w:hAnsi="Swis721 Lt BT" w:cs="Swis721 Lt BT"/>
        </w:rPr>
      </w:pPr>
    </w:p>
    <w:p w14:paraId="3BA2F91E" w14:textId="77777777" w:rsidR="00AA21E6" w:rsidRPr="00A039F8"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763BB9A7" w14:textId="77777777" w:rsidR="003C4A87" w:rsidRDefault="003C4A87" w:rsidP="00AA21E6">
      <w:pPr>
        <w:suppressAutoHyphens/>
        <w:jc w:val="both"/>
        <w:rPr>
          <w:rFonts w:ascii="Swis721 Lt BT" w:hAnsi="Swis721 Lt BT" w:cs="Swis721 Lt BT"/>
          <w:b/>
          <w:bCs/>
          <w:lang w:eastAsia="ar-SA"/>
        </w:rPr>
      </w:pPr>
    </w:p>
    <w:p w14:paraId="6C4E3FFD" w14:textId="77777777" w:rsidR="00AA21E6" w:rsidRPr="00A039F8" w:rsidRDefault="00AA21E6" w:rsidP="00AA21E6">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10F9C4B9" w14:textId="77777777" w:rsidR="00AA21E6"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8FCB1C4" w14:textId="77777777" w:rsidR="00AA21E6" w:rsidRDefault="00AA21E6" w:rsidP="00AA21E6">
      <w:pPr>
        <w:suppressAutoHyphens/>
        <w:jc w:val="both"/>
        <w:rPr>
          <w:rFonts w:ascii="Swis721 Lt BT" w:hAnsi="Swis721 Lt BT" w:cs="Swis721 Lt BT"/>
          <w:i/>
          <w:iCs/>
          <w:lang w:eastAsia="ar-SA"/>
        </w:rPr>
      </w:pPr>
    </w:p>
    <w:p w14:paraId="713C8DC2" w14:textId="77777777" w:rsidR="00AA21E6" w:rsidRPr="00A039F8" w:rsidRDefault="00B7441E" w:rsidP="00AA21E6">
      <w:pPr>
        <w:suppressAutoHyphens/>
        <w:jc w:val="both"/>
        <w:rPr>
          <w:rFonts w:ascii="Swis721 Lt BT" w:hAnsi="Swis721 Lt BT" w:cs="Swis721 Lt BT"/>
          <w:lang w:eastAsia="ar-SA"/>
        </w:rPr>
      </w:pPr>
      <w:r>
        <w:rPr>
          <w:noProof/>
        </w:rPr>
        <w:drawing>
          <wp:anchor distT="0" distB="0" distL="114300" distR="114300" simplePos="0" relativeHeight="251666432" behindDoc="1" locked="0" layoutInCell="1" allowOverlap="1" wp14:anchorId="38AD1958" wp14:editId="63B204A8">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 xml:space="preserve">POZZETTI PER SCARICHI COLLOCATI SUL PIANO DI COPERTURA </w:t>
      </w:r>
    </w:p>
    <w:p w14:paraId="3B173859" w14:textId="77777777" w:rsidR="00AA21E6" w:rsidRPr="00A039F8" w:rsidRDefault="00AA21E6" w:rsidP="00AA21E6">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04D98554"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7DC9693" w14:textId="77777777" w:rsidR="005B135D" w:rsidRDefault="00AA21E6" w:rsidP="00F11DB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54893B93" w14:textId="77777777" w:rsidR="00F11DB9" w:rsidRPr="00A039F8" w:rsidRDefault="00F11DB9" w:rsidP="00F11DB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5E7A41F0"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FBF5CC1"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B563699"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79674C"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D7C8EAC"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8C594B" w:rsidRPr="00A039F8" w14:paraId="2561A41B"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3406BEE"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97957D6"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F2B866F"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D1140F" w14:textId="60AFBE1D"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6FB6514"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8C594B" w:rsidRPr="00A039F8" w14:paraId="3C83704B"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DE172C1"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CFC32E0"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2389045"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F037930" w14:textId="696A4826"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4D0347"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122C6770"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977BB40"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57541A"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PK10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E4238B9"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D86CB6D" w14:textId="5BF64EB6" w:rsidR="00AA21E6" w:rsidRPr="00A039F8" w:rsidRDefault="00584FDA" w:rsidP="00AA21E6">
            <w:pPr>
              <w:jc w:val="center"/>
              <w:rPr>
                <w:rFonts w:ascii="Swis721 Lt BT" w:hAnsi="Swis721 Lt BT" w:cs="Swis721 Lt BT"/>
                <w:i/>
                <w:iCs/>
                <w:lang w:val="en-GB"/>
              </w:rPr>
            </w:pPr>
            <w:r>
              <w:rPr>
                <w:rFonts w:ascii="Swis721 Lt BT" w:hAnsi="Swis721 Lt BT" w:cs="Swis721 Lt BT"/>
                <w:i/>
                <w:iCs/>
                <w:lang w:val="en-GB"/>
              </w:rPr>
              <w:t>140,40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736F39B"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4C88FD57" w14:textId="77777777" w:rsidR="00AA21E6" w:rsidRPr="00A039F8" w:rsidRDefault="00AA21E6" w:rsidP="00AA21E6">
      <w:pPr>
        <w:suppressAutoHyphens/>
        <w:jc w:val="both"/>
        <w:rPr>
          <w:rFonts w:ascii="Swis721 Lt BT" w:hAnsi="Swis721 Lt BT" w:cs="Swis721 Lt BT"/>
          <w:lang w:eastAsia="ar-SA"/>
        </w:rPr>
      </w:pPr>
    </w:p>
    <w:p w14:paraId="3E6BE1A6" w14:textId="77777777" w:rsidR="00AA21E6" w:rsidRPr="00A039F8" w:rsidRDefault="00AA21E6" w:rsidP="00AA21E6">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4BBC7E7C" w14:textId="77777777" w:rsidR="00AA21E6" w:rsidRPr="00A039F8" w:rsidRDefault="00B7441E" w:rsidP="00AA21E6">
      <w:pPr>
        <w:jc w:val="both"/>
        <w:rPr>
          <w:rFonts w:ascii="Swis721 Lt BT" w:hAnsi="Swis721 Lt BT" w:cs="Swis721 Lt BT"/>
          <w:lang w:eastAsia="ar-SA"/>
        </w:rPr>
      </w:pPr>
      <w:r>
        <w:rPr>
          <w:noProof/>
        </w:rPr>
        <w:drawing>
          <wp:anchor distT="0" distB="0" distL="114935" distR="114935" simplePos="0" relativeHeight="251660288" behindDoc="1" locked="0" layoutInCell="1" allowOverlap="1" wp14:anchorId="3F698A02" wp14:editId="4EE0348F">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 xml:space="preserve">Pozzetto di controllo per scarico laterale PKF 10 </w:t>
      </w:r>
    </w:p>
    <w:p w14:paraId="194D4B71"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4553F336"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74AA90FA"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0A62B32"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1D3E911"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9A10B16"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3349FF"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8C594B" w:rsidRPr="00A039F8" w14:paraId="1B423A6A"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E88C2C0"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FA42A5F"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7FA6A90"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CD6C718" w14:textId="0DD064AB"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6A0A0B6"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8C594B" w:rsidRPr="00A039F8" w14:paraId="0B8BCBBF"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C7B53F"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6810954"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F4FB461"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C7D76A" w14:textId="7A32C374"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09FBFC0"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0E057621"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140B33"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4FE53F8"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PKF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E82846"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45DD90C" w14:textId="50291928" w:rsidR="00AA21E6" w:rsidRPr="00A039F8" w:rsidRDefault="00584FDA" w:rsidP="00AA21E6">
            <w:pPr>
              <w:jc w:val="center"/>
              <w:rPr>
                <w:rFonts w:ascii="Swis721 Lt BT" w:hAnsi="Swis721 Lt BT" w:cs="Swis721 Lt BT"/>
                <w:i/>
                <w:iCs/>
                <w:lang w:val="en-GB"/>
              </w:rPr>
            </w:pPr>
            <w:r>
              <w:rPr>
                <w:rFonts w:ascii="Swis721 Lt BT" w:hAnsi="Swis721 Lt BT" w:cs="Swis721 Lt BT"/>
                <w:i/>
                <w:iCs/>
                <w:lang w:val="en-GB"/>
              </w:rPr>
              <w:t>161,20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F5C9679"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02917F1F" w14:textId="77777777" w:rsidR="00AA21E6" w:rsidRDefault="00AA21E6" w:rsidP="00AA21E6">
      <w:pPr>
        <w:suppressAutoHyphens/>
        <w:jc w:val="both"/>
        <w:rPr>
          <w:rFonts w:ascii="Swis721 Lt BT" w:hAnsi="Swis721 Lt BT" w:cs="Swis721 Lt BT"/>
          <w:lang w:eastAsia="ar-SA"/>
        </w:rPr>
      </w:pPr>
    </w:p>
    <w:p w14:paraId="22C68568" w14:textId="77777777" w:rsidR="00AA21E6" w:rsidRPr="00A039F8" w:rsidRDefault="00B7441E" w:rsidP="00AA21E6">
      <w:pPr>
        <w:suppressAutoHyphens/>
        <w:rPr>
          <w:rFonts w:ascii="Swis721 Lt BT" w:hAnsi="Swis721 Lt BT" w:cs="Swis721 Lt BT"/>
          <w:lang w:eastAsia="ar-SA"/>
        </w:rPr>
      </w:pPr>
      <w:r>
        <w:rPr>
          <w:noProof/>
        </w:rPr>
        <w:drawing>
          <wp:anchor distT="0" distB="0" distL="114300" distR="114300" simplePos="0" relativeHeight="251669504" behindDoc="1" locked="0" layoutInCell="1" allowOverlap="1" wp14:anchorId="0A4D36E2" wp14:editId="4F3F22EA">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POZZETTI DI CONTROLLO TERMOISOLATI PER SCARICHI COLLOCATI AGLI ANGOLI</w:t>
      </w:r>
    </w:p>
    <w:p w14:paraId="34F8A2A7" w14:textId="77777777" w:rsidR="00AA21E6" w:rsidRPr="00A039F8" w:rsidRDefault="00AA21E6" w:rsidP="00AA21E6">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4184B02B"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1A6730BF"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0DAD49A1"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C5E209"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97D3428"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46C7E9"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700645"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8C594B" w:rsidRPr="00A039F8" w14:paraId="026380E9"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BEE60AE"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2FFE016"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D445C8B"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29F354F" w14:textId="7ACFA041"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0CCF86E"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8C594B" w:rsidRPr="00A039F8" w14:paraId="373C6CB7"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E552251"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31255B1"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16E5718"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1100DDC" w14:textId="66D86CB3"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FF0781B"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7A4B5E54"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4237835"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FC746EB"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PKS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AF89205"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D068BFA" w14:textId="0465964F" w:rsidR="00AA21E6" w:rsidRPr="00A039F8" w:rsidRDefault="00584FDA" w:rsidP="00AA21E6">
            <w:pPr>
              <w:jc w:val="center"/>
              <w:rPr>
                <w:rFonts w:ascii="Swis721 Lt BT" w:hAnsi="Swis721 Lt BT" w:cs="Swis721 Lt BT"/>
                <w:i/>
                <w:iCs/>
                <w:lang w:val="en-GB"/>
              </w:rPr>
            </w:pPr>
            <w:r>
              <w:rPr>
                <w:rFonts w:ascii="Swis721 Lt BT" w:hAnsi="Swis721 Lt BT" w:cs="Swis721 Lt BT"/>
                <w:i/>
                <w:iCs/>
                <w:lang w:val="en-GB"/>
              </w:rPr>
              <w:t>135,30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F34DE93"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386EADCF"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90EAA41" w14:textId="77777777" w:rsidR="005B135D" w:rsidRDefault="005B135D">
      <w:pPr>
        <w:rPr>
          <w:rFonts w:ascii="Swis721 Lt BT" w:hAnsi="Swis721 Lt BT" w:cs="Swis721 Lt BT"/>
          <w:b/>
          <w:bCs/>
          <w:lang w:eastAsia="ar-SA"/>
        </w:rPr>
      </w:pPr>
      <w:r>
        <w:rPr>
          <w:rFonts w:ascii="Swis721 Lt BT" w:hAnsi="Swis721 Lt BT" w:cs="Swis721 Lt BT"/>
          <w:b/>
          <w:bCs/>
          <w:lang w:eastAsia="ar-SA"/>
        </w:rPr>
        <w:br w:type="page"/>
      </w:r>
    </w:p>
    <w:p w14:paraId="12A6411B" w14:textId="77777777" w:rsidR="00AA21E6" w:rsidRPr="003C4A87" w:rsidRDefault="00B7441E"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lastRenderedPageBreak/>
        <w:drawing>
          <wp:anchor distT="0" distB="0" distL="114935" distR="114935" simplePos="0" relativeHeight="251662336" behindDoc="1" locked="0" layoutInCell="1" allowOverlap="1" wp14:anchorId="442B484B" wp14:editId="4B81448E">
            <wp:simplePos x="0" y="0"/>
            <wp:positionH relativeFrom="margin">
              <wp:posOffset>4800600</wp:posOffset>
            </wp:positionH>
            <wp:positionV relativeFrom="paragraph">
              <wp:posOffset>73660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SOPRAELEVAZIONI DEI POZZETTI DI CONTROLLO</w:t>
      </w:r>
    </w:p>
    <w:p w14:paraId="0F1C52D9"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4CA2FE7C"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2409C8F8" w14:textId="77777777" w:rsidR="00AA21E6"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266F977B" w14:textId="77777777" w:rsidR="00576F44" w:rsidRPr="00A039F8" w:rsidRDefault="00576F44"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4B664BCF"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21304CE"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EAC1260"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49C7EA"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B872A15"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8C594B" w:rsidRPr="00A039F8" w14:paraId="1A888248"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E77186C"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9F0A101"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F5D7EEE"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0DB2297" w14:textId="4CC0E358"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CAC230"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8C594B" w:rsidRPr="00A039F8" w14:paraId="0487B270"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1FACBA4"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D6310FF" w14:textId="77777777" w:rsidR="008C594B" w:rsidRPr="00A039F8" w:rsidRDefault="008C594B" w:rsidP="008C594B">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C8FC5E1" w14:textId="77777777" w:rsidR="008C594B" w:rsidRPr="00A039F8" w:rsidRDefault="008C594B" w:rsidP="008C594B">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2A71EE8" w14:textId="5A50A7BD" w:rsidR="008C594B" w:rsidRPr="00A039F8"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0597FC7" w14:textId="77777777" w:rsidR="008C594B" w:rsidRPr="00A039F8" w:rsidRDefault="008C594B" w:rsidP="008C594B">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46D528F7"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4D52E8E"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167EAD1"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PKH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AA836D4"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24C5A3A" w14:textId="0F644DF0" w:rsidR="00AA21E6" w:rsidRPr="00A039F8" w:rsidRDefault="00584FDA" w:rsidP="00AA21E6">
            <w:pPr>
              <w:jc w:val="center"/>
              <w:rPr>
                <w:rFonts w:ascii="Swis721 Lt BT" w:hAnsi="Swis721 Lt BT" w:cs="Swis721 Lt BT"/>
                <w:i/>
                <w:iCs/>
                <w:lang w:val="en-GB"/>
              </w:rPr>
            </w:pPr>
            <w:r>
              <w:rPr>
                <w:rFonts w:ascii="Swis721 Lt BT" w:hAnsi="Swis721 Lt BT" w:cs="Swis721 Lt BT"/>
                <w:i/>
                <w:iCs/>
                <w:lang w:val="en-GB"/>
              </w:rPr>
              <w:t>68,70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2E3C89"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7A91535C"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437E323" w14:textId="77777777" w:rsidR="00AA21E6" w:rsidRDefault="00AA21E6" w:rsidP="00AA21E6">
      <w:pPr>
        <w:rPr>
          <w:rFonts w:ascii="Swis721 Lt BT" w:hAnsi="Swis721 Lt BT" w:cs="Swis721 Lt BT"/>
          <w:lang w:eastAsia="ar-SA"/>
        </w:rPr>
      </w:pPr>
    </w:p>
    <w:tbl>
      <w:tblPr>
        <w:tblW w:w="9639" w:type="dxa"/>
        <w:jc w:val="center"/>
        <w:tblLook w:val="00A0" w:firstRow="1" w:lastRow="0" w:firstColumn="1" w:lastColumn="0" w:noHBand="0" w:noVBand="0"/>
      </w:tblPr>
      <w:tblGrid>
        <w:gridCol w:w="9639"/>
      </w:tblGrid>
      <w:tr w:rsidR="00AA21E6" w:rsidRPr="00A039F8" w14:paraId="4047060D" w14:textId="77777777" w:rsidTr="00AA21E6">
        <w:trPr>
          <w:trHeight w:val="680"/>
          <w:jc w:val="center"/>
        </w:trPr>
        <w:tc>
          <w:tcPr>
            <w:tcW w:w="9639" w:type="dxa"/>
            <w:shd w:val="pct12" w:color="auto" w:fill="auto"/>
            <w:vAlign w:val="center"/>
          </w:tcPr>
          <w:p w14:paraId="5F119326" w14:textId="77777777" w:rsidR="00AA21E6" w:rsidRPr="00762F27" w:rsidRDefault="00AA21E6" w:rsidP="00AA21E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7FBFF41D" w14:textId="77777777" w:rsidR="00AA21E6" w:rsidRPr="00A039F8" w:rsidRDefault="00AA21E6" w:rsidP="00AA21E6">
      <w:pPr>
        <w:jc w:val="both"/>
        <w:rPr>
          <w:rFonts w:ascii="Swis721 Lt BT" w:hAnsi="Swis721 Lt BT" w:cs="Swis721 Lt BT"/>
        </w:rPr>
      </w:pPr>
    </w:p>
    <w:p w14:paraId="0205031C"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15550558" w14:textId="77777777" w:rsidR="005B135D" w:rsidRDefault="005B135D" w:rsidP="005B135D">
      <w:pPr>
        <w:jc w:val="both"/>
        <w:rPr>
          <w:rFonts w:ascii="Swis721 Lt BT" w:hAnsi="Swis721 Lt BT" w:cs="Swis721 Lt BT"/>
        </w:rPr>
      </w:pPr>
    </w:p>
    <w:p w14:paraId="79BAAEF9" w14:textId="77777777" w:rsidR="005B135D" w:rsidRPr="005E1463" w:rsidRDefault="005B135D" w:rsidP="005B135D">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09D78B89" w14:textId="77777777" w:rsidR="005B135D" w:rsidRPr="005E1463" w:rsidRDefault="005B135D" w:rsidP="005B135D">
      <w:pPr>
        <w:jc w:val="both"/>
        <w:rPr>
          <w:rFonts w:ascii="Swis721 Lt BT" w:hAnsi="Swis721 Lt BT" w:cs="Swis721 Lt BT"/>
          <w:b/>
          <w:bCs/>
        </w:rPr>
      </w:pPr>
      <w:r>
        <w:rPr>
          <w:noProof/>
        </w:rPr>
        <w:drawing>
          <wp:anchor distT="0" distB="0" distL="114300" distR="114300" simplePos="0" relativeHeight="251672576" behindDoc="1" locked="0" layoutInCell="1" allowOverlap="1" wp14:anchorId="392FD739" wp14:editId="7B60852A">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2D10AAA9" w14:textId="77777777" w:rsidR="005B135D" w:rsidRPr="005E1463" w:rsidRDefault="005B135D" w:rsidP="005B135D">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5E1463">
        <w:rPr>
          <w:rFonts w:ascii="Swis721 Lt BT" w:hAnsi="Swis721 Lt BT" w:cs="Swis721 Lt BT"/>
          <w:lang w:val="en-GB"/>
        </w:rPr>
        <w:t>Lunghezza: 150 mm, altezza: 200 mm</w:t>
      </w:r>
    </w:p>
    <w:p w14:paraId="736FEF75" w14:textId="77777777" w:rsidR="005B135D" w:rsidRPr="005E1463" w:rsidRDefault="005B135D" w:rsidP="005B135D">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B135D" w:rsidRPr="005E1463" w14:paraId="22F3987A"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8424215" w14:textId="77777777" w:rsidR="005B135D" w:rsidRPr="005E1463" w:rsidRDefault="005B135D" w:rsidP="004C1316">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0EDECBC" w14:textId="77777777" w:rsidR="005B135D" w:rsidRPr="005E1463" w:rsidRDefault="005B135D" w:rsidP="004C1316">
            <w:pPr>
              <w:jc w:val="center"/>
              <w:rPr>
                <w:rFonts w:ascii="Swis721 Lt BT" w:hAnsi="Swis721 Lt BT" w:cs="Swis721 Lt BT"/>
                <w:i/>
                <w:iCs/>
                <w:lang w:val="en-GB"/>
              </w:rPr>
            </w:pPr>
            <w:r w:rsidRPr="005E146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9F9841" w14:textId="77777777" w:rsidR="005B135D" w:rsidRPr="005E1463" w:rsidRDefault="005B135D" w:rsidP="004C1316">
            <w:pPr>
              <w:jc w:val="center"/>
              <w:rPr>
                <w:rFonts w:ascii="Swis721 Lt BT" w:hAnsi="Swis721 Lt BT" w:cs="Swis721 Lt BT"/>
                <w:i/>
                <w:iCs/>
                <w:lang w:val="en-GB"/>
              </w:rPr>
            </w:pPr>
            <w:r w:rsidRPr="005E146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FA0B2AF" w14:textId="77777777" w:rsidR="005B135D" w:rsidRPr="005E1463" w:rsidRDefault="005B135D" w:rsidP="004C1316">
            <w:pPr>
              <w:jc w:val="center"/>
              <w:rPr>
                <w:rFonts w:ascii="Swis721 Lt BT" w:hAnsi="Swis721 Lt BT" w:cs="Swis721 Lt BT"/>
                <w:i/>
                <w:iCs/>
                <w:lang w:val="en-GB"/>
              </w:rPr>
            </w:pPr>
            <w:r w:rsidRPr="005E1463">
              <w:rPr>
                <w:rFonts w:ascii="Swis721 Lt BT" w:hAnsi="Swis721 Lt BT" w:cs="Swis721 Lt BT"/>
                <w:i/>
                <w:iCs/>
                <w:lang w:val="en-GB"/>
              </w:rPr>
              <w:t>TOT</w:t>
            </w:r>
          </w:p>
        </w:tc>
      </w:tr>
      <w:tr w:rsidR="008C594B" w:rsidRPr="005E1463" w14:paraId="78A29B72"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2D3CEF" w14:textId="77777777" w:rsidR="008C594B" w:rsidRPr="005E1463" w:rsidRDefault="008C594B" w:rsidP="008C594B">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40879B01" w14:textId="77777777" w:rsidR="008C594B" w:rsidRPr="005E1463" w:rsidRDefault="008C594B" w:rsidP="008C594B">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D524AB5" w14:textId="77777777" w:rsidR="008C594B" w:rsidRPr="005E1463" w:rsidRDefault="008C594B" w:rsidP="008C594B">
            <w:pPr>
              <w:jc w:val="center"/>
              <w:rPr>
                <w:rFonts w:ascii="Swis721 Lt BT" w:hAnsi="Swis721 Lt BT" w:cs="Swis721 Lt BT"/>
                <w:i/>
                <w:iCs/>
                <w:lang w:val="en-GB"/>
              </w:rPr>
            </w:pPr>
            <w:r w:rsidRPr="005E146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908D752" w14:textId="689AA763" w:rsidR="008C594B" w:rsidRPr="005E146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394F42" w14:textId="77777777" w:rsidR="008C594B" w:rsidRPr="005E1463" w:rsidRDefault="008C594B" w:rsidP="008C594B">
            <w:pPr>
              <w:jc w:val="center"/>
              <w:rPr>
                <w:rFonts w:ascii="Swis721 Lt BT" w:hAnsi="Swis721 Lt BT" w:cs="Swis721 Lt BT"/>
                <w:i/>
                <w:iCs/>
                <w:lang w:val="en-GB"/>
              </w:rPr>
            </w:pPr>
            <w:r w:rsidRPr="005E1463">
              <w:rPr>
                <w:rFonts w:ascii="Arial" w:hAnsi="Arial" w:cs="Arial"/>
                <w:i/>
                <w:iCs/>
                <w:lang w:val="en-GB"/>
              </w:rPr>
              <w:t>€</w:t>
            </w:r>
          </w:p>
        </w:tc>
      </w:tr>
      <w:tr w:rsidR="008C594B" w:rsidRPr="005E1463" w14:paraId="2FAECBEA" w14:textId="77777777" w:rsidTr="008C594B">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326A04" w14:textId="77777777" w:rsidR="008C594B" w:rsidRPr="005E1463" w:rsidRDefault="008C594B" w:rsidP="008C594B">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5619C9D5" w14:textId="77777777" w:rsidR="008C594B" w:rsidRPr="005E1463" w:rsidRDefault="008C594B" w:rsidP="008C594B">
            <w:pPr>
              <w:jc w:val="both"/>
              <w:rPr>
                <w:rFonts w:ascii="Swis721 Lt BT" w:hAnsi="Swis721 Lt BT" w:cs="Swis721 Lt BT"/>
                <w:i/>
                <w:iCs/>
              </w:rPr>
            </w:pPr>
            <w:r w:rsidRPr="005E1463">
              <w:rPr>
                <w:rFonts w:ascii="Swis721 Lt BT" w:hAnsi="Swis721 Lt BT" w:cs="Swis721 Lt BT"/>
                <w:i/>
                <w:iCs/>
              </w:rPr>
              <w:t>di profilo P-MEC 200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660DAEE" w14:textId="77777777" w:rsidR="008C594B" w:rsidRPr="005E1463" w:rsidRDefault="008C594B" w:rsidP="008C594B">
            <w:pPr>
              <w:jc w:val="center"/>
              <w:rPr>
                <w:rFonts w:ascii="Swis721 Lt BT" w:hAnsi="Swis721 Lt BT" w:cs="Swis721 Lt BT"/>
                <w:i/>
                <w:iCs/>
                <w:lang w:val="en-GB"/>
              </w:rPr>
            </w:pPr>
            <w:r w:rsidRPr="005E146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BB9B2D" w14:textId="1B4B538A" w:rsidR="008C594B" w:rsidRPr="005E1463" w:rsidRDefault="00584FDA" w:rsidP="008C594B">
            <w:pPr>
              <w:jc w:val="center"/>
              <w:rPr>
                <w:rFonts w:ascii="Swis721 Lt BT" w:hAnsi="Swis721 Lt BT" w:cs="Swis721 Lt BT"/>
                <w:i/>
                <w:iCs/>
                <w:lang w:val="en-GB"/>
              </w:rPr>
            </w:pPr>
            <w:r>
              <w:rPr>
                <w:rFonts w:ascii="Swis721 Lt BT" w:hAnsi="Swis721 Lt BT" w:cs="Swis721 Lt BT"/>
                <w:i/>
                <w:iCs/>
                <w:lang w:val="en-GB"/>
              </w:rPr>
              <w:t>83,10</w:t>
            </w:r>
            <w:r w:rsidR="008C594B" w:rsidRPr="005E1463">
              <w:rPr>
                <w:rFonts w:ascii="Swis721 Lt BT" w:hAnsi="Swis721 Lt BT" w:cs="Swis721 Lt BT"/>
                <w:i/>
                <w:iCs/>
                <w:lang w:val="en-GB"/>
              </w:rPr>
              <w:t xml:space="preserve"> </w:t>
            </w:r>
            <w:r w:rsidR="008C594B" w:rsidRPr="005E1463">
              <w:rPr>
                <w:rFonts w:ascii="Arial" w:hAnsi="Arial" w:cs="Arial"/>
                <w:i/>
                <w:iCs/>
                <w:lang w:val="en-GB"/>
              </w:rPr>
              <w:t>€</w:t>
            </w:r>
            <w:r w:rsidR="008C594B" w:rsidRPr="005E146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43CE877" w14:textId="77777777" w:rsidR="008C594B" w:rsidRPr="005E1463" w:rsidRDefault="008C594B" w:rsidP="008C594B">
            <w:pPr>
              <w:jc w:val="center"/>
              <w:rPr>
                <w:rFonts w:ascii="Swis721 Lt BT" w:hAnsi="Swis721 Lt BT" w:cs="Swis721 Lt BT"/>
                <w:i/>
                <w:iCs/>
                <w:lang w:val="en-GB"/>
              </w:rPr>
            </w:pPr>
            <w:r w:rsidRPr="005E1463">
              <w:rPr>
                <w:rFonts w:ascii="Arial" w:hAnsi="Arial" w:cs="Arial"/>
                <w:i/>
                <w:iCs/>
                <w:lang w:val="en-GB"/>
              </w:rPr>
              <w:t>€</w:t>
            </w:r>
          </w:p>
        </w:tc>
      </w:tr>
    </w:tbl>
    <w:p w14:paraId="5FD189B3" w14:textId="77777777" w:rsidR="005B135D" w:rsidRDefault="005B135D" w:rsidP="00AA21E6">
      <w:pPr>
        <w:jc w:val="both"/>
        <w:rPr>
          <w:rFonts w:ascii="Swis721 Lt BT" w:hAnsi="Swis721 Lt BT" w:cs="Swis721 Lt BT"/>
          <w:b/>
          <w:bCs/>
        </w:rPr>
      </w:pPr>
    </w:p>
    <w:p w14:paraId="049C92FD" w14:textId="77777777" w:rsidR="00AA21E6" w:rsidRPr="00801077" w:rsidRDefault="005B135D" w:rsidP="00AA21E6">
      <w:pPr>
        <w:jc w:val="both"/>
        <w:rPr>
          <w:rFonts w:ascii="Swis721 Lt BT" w:hAnsi="Swis721 Lt BT" w:cs="Swis721 Lt BT"/>
          <w:b/>
          <w:bCs/>
        </w:rPr>
      </w:pPr>
      <w:r>
        <w:rPr>
          <w:noProof/>
        </w:rPr>
        <w:drawing>
          <wp:anchor distT="0" distB="0" distL="114300" distR="114300" simplePos="0" relativeHeight="251664384" behindDoc="1" locked="0" layoutInCell="1" allowOverlap="1" wp14:anchorId="40E185D5" wp14:editId="26D813AC">
            <wp:simplePos x="0" y="0"/>
            <wp:positionH relativeFrom="column">
              <wp:posOffset>4850130</wp:posOffset>
            </wp:positionH>
            <wp:positionV relativeFrom="paragraph">
              <wp:posOffset>-64135</wp:posOffset>
            </wp:positionV>
            <wp:extent cx="1356360" cy="960120"/>
            <wp:effectExtent l="0" t="0" r="0" b="0"/>
            <wp:wrapTight wrapText="bothSides">
              <wp:wrapPolygon edited="0">
                <wp:start x="0" y="0"/>
                <wp:lineTo x="0" y="21000"/>
                <wp:lineTo x="21236" y="21000"/>
                <wp:lineTo x="2123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801077">
        <w:rPr>
          <w:rFonts w:ascii="Swis721 Lt BT" w:hAnsi="Swis721 Lt BT" w:cs="Swis721 Lt BT"/>
          <w:b/>
          <w:bCs/>
        </w:rPr>
        <w:t>PROFILI DRENANTI DI CONFINAMENTO DEL SISTEMA A VERDE PENSILE</w:t>
      </w:r>
    </w:p>
    <w:p w14:paraId="05BFAA2A" w14:textId="77777777" w:rsidR="00AA21E6" w:rsidRPr="00A039F8" w:rsidRDefault="00AA21E6" w:rsidP="00AA21E6">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24EFADDB"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80/120, </w:t>
      </w:r>
      <w:r w:rsidRPr="00A039F8">
        <w:rPr>
          <w:rFonts w:ascii="Swis721 Lt BT" w:hAnsi="Swis721 Lt BT" w:cs="Swis721 Lt BT"/>
        </w:rPr>
        <w:t>100/150</w:t>
      </w:r>
      <w:r>
        <w:rPr>
          <w:rFonts w:ascii="Swis721 Lt BT" w:hAnsi="Swis721 Lt BT" w:cs="Swis721 Lt BT"/>
        </w:rPr>
        <w:t>, 250/250</w:t>
      </w:r>
      <w:r w:rsidRPr="00A039F8">
        <w:rPr>
          <w:rFonts w:ascii="Swis721 Lt BT" w:hAnsi="Swis721 Lt BT" w:cs="Swis721 Lt BT"/>
        </w:rPr>
        <w:t xml:space="preserve">. I profili verranno posati in linea impiegando gli appositi connettori. </w:t>
      </w:r>
    </w:p>
    <w:p w14:paraId="19ED5E90"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5D1473AE"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2517009"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943EC2D"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DC84B32"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7F996A2"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8C594B" w:rsidRPr="00040473" w14:paraId="0C868ED2"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4A6C834" w14:textId="77777777" w:rsidR="008C594B" w:rsidRPr="00411F7E" w:rsidRDefault="008C594B" w:rsidP="008C594B">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3D5B659B" w14:textId="77777777" w:rsidR="008C594B" w:rsidRPr="00411F7E" w:rsidRDefault="008C594B" w:rsidP="008C594B">
            <w:pPr>
              <w:jc w:val="both"/>
              <w:rPr>
                <w:rFonts w:ascii="Swis721 Lt BT" w:hAnsi="Swis721 Lt BT" w:cs="Swis721 Lt BT"/>
                <w:i/>
                <w:iCs/>
                <w:lang w:val="en-GB"/>
              </w:rPr>
            </w:pPr>
            <w:r w:rsidRPr="00411F7E">
              <w:rPr>
                <w:rFonts w:ascii="Swis721 Lt BT" w:hAnsi="Swis721 Lt BT" w:cs="Swis721 Lt BT"/>
                <w:i/>
                <w:iCs/>
                <w:lang w:val="en-GB"/>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tcPr>
          <w:p w14:paraId="7655C8BE" w14:textId="77777777" w:rsidR="008C594B" w:rsidRPr="00040473" w:rsidRDefault="008C594B" w:rsidP="008C594B">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4030E45" w14:textId="48DD57D8" w:rsidR="008C594B" w:rsidRPr="0004047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447409D" w14:textId="77777777" w:rsidR="008C594B" w:rsidRPr="00040473" w:rsidRDefault="008C594B" w:rsidP="008C594B">
            <w:pPr>
              <w:jc w:val="center"/>
              <w:rPr>
                <w:rFonts w:ascii="Swis721 Lt BT" w:hAnsi="Swis721 Lt BT" w:cs="Swis721 Lt BT"/>
                <w:i/>
                <w:iCs/>
                <w:lang w:val="en-GB"/>
              </w:rPr>
            </w:pPr>
            <w:r w:rsidRPr="00411F7E">
              <w:rPr>
                <w:rFonts w:ascii="Arial" w:hAnsi="Arial" w:cs="Arial"/>
                <w:i/>
                <w:iCs/>
                <w:lang w:val="en-GB"/>
              </w:rPr>
              <w:t>€</w:t>
            </w:r>
          </w:p>
        </w:tc>
      </w:tr>
      <w:tr w:rsidR="008C594B" w:rsidRPr="00040473" w14:paraId="7D85D8E5"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121C237" w14:textId="77777777" w:rsidR="008C594B" w:rsidRPr="00411F7E" w:rsidRDefault="008C594B" w:rsidP="008C594B">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27248D1A" w14:textId="77777777" w:rsidR="008C594B" w:rsidRPr="00411F7E" w:rsidRDefault="008C594B" w:rsidP="008C594B">
            <w:pPr>
              <w:jc w:val="both"/>
              <w:rPr>
                <w:rFonts w:ascii="Swis721 Lt BT" w:hAnsi="Swis721 Lt BT" w:cs="Swis721 Lt BT"/>
                <w:i/>
                <w:iCs/>
                <w:lang w:val="en-GB"/>
              </w:rPr>
            </w:pPr>
            <w:r w:rsidRPr="00411F7E">
              <w:rPr>
                <w:rFonts w:ascii="Swis721 Lt BT" w:hAnsi="Swis721 Lt BT" w:cs="Swis721 Lt BT"/>
                <w:i/>
                <w:iCs/>
                <w:lang w:val="en-GB"/>
              </w:rPr>
              <w:t>di profilo PPD 250/250-2 Alluminio</w:t>
            </w:r>
          </w:p>
        </w:tc>
        <w:tc>
          <w:tcPr>
            <w:tcW w:w="1240" w:type="dxa"/>
            <w:tcBorders>
              <w:top w:val="dashSmallGap" w:sz="4" w:space="0" w:color="auto"/>
              <w:left w:val="dashSmallGap" w:sz="4" w:space="0" w:color="auto"/>
              <w:bottom w:val="dashSmallGap" w:sz="4" w:space="0" w:color="auto"/>
              <w:right w:val="dashSmallGap" w:sz="4" w:space="0" w:color="auto"/>
            </w:tcBorders>
          </w:tcPr>
          <w:p w14:paraId="4045DF1C" w14:textId="77777777" w:rsidR="008C594B" w:rsidRPr="00040473" w:rsidRDefault="008C594B" w:rsidP="008C594B">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38D05A5" w14:textId="3A419F35" w:rsidR="008C594B" w:rsidRPr="0004047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41E67ED" w14:textId="77777777" w:rsidR="008C594B" w:rsidRPr="00040473" w:rsidRDefault="008C594B" w:rsidP="008C594B">
            <w:pPr>
              <w:jc w:val="center"/>
              <w:rPr>
                <w:rFonts w:ascii="Swis721 Lt BT" w:hAnsi="Swis721 Lt BT" w:cs="Swis721 Lt BT"/>
                <w:i/>
                <w:iCs/>
                <w:lang w:val="en-GB"/>
              </w:rPr>
            </w:pPr>
            <w:r w:rsidRPr="00411F7E">
              <w:rPr>
                <w:rFonts w:ascii="Arial" w:hAnsi="Arial" w:cs="Arial"/>
                <w:i/>
                <w:iCs/>
                <w:lang w:val="en-GB"/>
              </w:rPr>
              <w:t>€</w:t>
            </w:r>
          </w:p>
        </w:tc>
      </w:tr>
    </w:tbl>
    <w:p w14:paraId="12DEB551" w14:textId="77777777" w:rsidR="00AA21E6"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040473" w14:paraId="34BE3FE6" w14:textId="77777777" w:rsidTr="00AA21E6">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4DE9C1A" w14:textId="77777777" w:rsidR="00AA21E6" w:rsidRPr="00040473" w:rsidRDefault="00AA21E6" w:rsidP="00AA21E6">
            <w:pPr>
              <w:jc w:val="both"/>
              <w:rPr>
                <w:rFonts w:ascii="Swis721 Lt BT" w:hAnsi="Swis721 Lt BT" w:cs="Swis721 Lt BT"/>
                <w:i/>
                <w:iCs/>
                <w:lang w:val="en-GB"/>
              </w:rPr>
            </w:pPr>
            <w:r w:rsidRPr="00040473">
              <w:rPr>
                <w:rFonts w:ascii="Swis721 Lt BT" w:hAnsi="Swis721 Lt BT" w:cs="Swis721 Lt BT"/>
                <w:i/>
                <w:iCs/>
                <w:lang w:val="en-GB"/>
              </w:rPr>
              <w:lastRenderedPageBreak/>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B174358"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67F861E"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49368B"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TOT</w:t>
            </w:r>
          </w:p>
        </w:tc>
      </w:tr>
      <w:tr w:rsidR="008C594B" w:rsidRPr="00040473" w14:paraId="39BD0C47"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1A62663" w14:textId="77777777" w:rsidR="008C594B" w:rsidRPr="00040473" w:rsidRDefault="008C594B" w:rsidP="008C594B">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E1B508C" w14:textId="77777777" w:rsidR="008C594B" w:rsidRPr="00040473" w:rsidRDefault="008C594B" w:rsidP="008C594B">
            <w:pPr>
              <w:jc w:val="both"/>
              <w:rPr>
                <w:rFonts w:ascii="Swis721 Lt BT" w:hAnsi="Swis721 Lt BT" w:cs="Swis721 Lt BT"/>
                <w:i/>
                <w:iCs/>
              </w:rPr>
            </w:pPr>
            <w:r w:rsidRPr="00040473">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8EDE79F" w14:textId="77777777" w:rsidR="008C594B" w:rsidRPr="00040473" w:rsidRDefault="008C594B" w:rsidP="008C594B">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9DB9F1F" w14:textId="58A0929D" w:rsidR="008C594B" w:rsidRPr="0004047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974325E" w14:textId="77777777" w:rsidR="008C594B" w:rsidRPr="00040473" w:rsidRDefault="008C594B" w:rsidP="008C594B">
            <w:pPr>
              <w:jc w:val="center"/>
              <w:rPr>
                <w:rFonts w:ascii="Swis721 Lt BT" w:hAnsi="Swis721 Lt BT" w:cs="Swis721 Lt BT"/>
                <w:i/>
                <w:iCs/>
                <w:lang w:val="en-GB"/>
              </w:rPr>
            </w:pPr>
            <w:r w:rsidRPr="00040473">
              <w:rPr>
                <w:rFonts w:ascii="Arial" w:hAnsi="Arial" w:cs="Arial"/>
                <w:i/>
                <w:iCs/>
                <w:lang w:val="en-GB"/>
              </w:rPr>
              <w:t>€</w:t>
            </w:r>
          </w:p>
        </w:tc>
      </w:tr>
    </w:tbl>
    <w:p w14:paraId="248CC840"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1503C5B1"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7EB0B87"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F261070"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515CBA"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5EFC59"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AA21E6" w:rsidRPr="00040473" w14:paraId="24413BE7"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C3C53B" w14:textId="77777777" w:rsidR="00AA21E6" w:rsidRPr="00411F7E" w:rsidRDefault="00AA21E6" w:rsidP="00AA21E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0D724F8A" w14:textId="77777777" w:rsidR="00AA21E6" w:rsidRPr="00411F7E" w:rsidRDefault="00AA21E6" w:rsidP="00AA21E6">
            <w:pPr>
              <w:jc w:val="both"/>
              <w:rPr>
                <w:rFonts w:ascii="Swis721 Lt BT" w:hAnsi="Swis721 Lt BT" w:cs="Swis721 Lt BT"/>
                <w:i/>
                <w:iCs/>
                <w:lang w:val="en-GB"/>
              </w:rPr>
            </w:pPr>
            <w:r w:rsidRPr="00411F7E">
              <w:rPr>
                <w:rFonts w:ascii="Swis721 Lt BT" w:hAnsi="Swis721 Lt BT" w:cs="Swis721 Lt BT"/>
                <w:i/>
                <w:iCs/>
                <w:lang w:val="en-GB"/>
              </w:rPr>
              <w:t>di profilo PPD 100/150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75621235"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E617A7B" w14:textId="002042ED"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 xml:space="preserve"> </w:t>
            </w:r>
            <w:r w:rsidR="00584FDA">
              <w:rPr>
                <w:rFonts w:ascii="Swis721 Lt BT" w:hAnsi="Swis721 Lt BT" w:cs="Swis721 Lt BT"/>
                <w:i/>
                <w:iCs/>
                <w:lang w:val="en-GB"/>
              </w:rPr>
              <w:t>90,50</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A4AB03" w14:textId="77777777" w:rsidR="00AA21E6" w:rsidRPr="00040473" w:rsidRDefault="00AA21E6" w:rsidP="00AA21E6">
            <w:pPr>
              <w:jc w:val="center"/>
              <w:rPr>
                <w:rFonts w:ascii="Swis721 Lt BT" w:hAnsi="Swis721 Lt BT" w:cs="Swis721 Lt BT"/>
                <w:i/>
                <w:iCs/>
                <w:lang w:val="en-GB"/>
              </w:rPr>
            </w:pPr>
            <w:r w:rsidRPr="00411F7E">
              <w:rPr>
                <w:rFonts w:ascii="Arial" w:hAnsi="Arial" w:cs="Arial"/>
                <w:i/>
                <w:iCs/>
                <w:lang w:val="en-GB"/>
              </w:rPr>
              <w:t>€</w:t>
            </w:r>
          </w:p>
        </w:tc>
      </w:tr>
      <w:tr w:rsidR="00AA21E6" w:rsidRPr="00040473" w14:paraId="6998E67B"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A3CE07" w14:textId="77777777" w:rsidR="00AA21E6" w:rsidRPr="00411F7E" w:rsidRDefault="00AA21E6" w:rsidP="00AA21E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2823DCD4" w14:textId="77777777" w:rsidR="00AA21E6" w:rsidRPr="00411F7E" w:rsidRDefault="00AA21E6" w:rsidP="00AA21E6">
            <w:pPr>
              <w:jc w:val="both"/>
              <w:rPr>
                <w:rFonts w:ascii="Swis721 Lt BT" w:hAnsi="Swis721 Lt BT" w:cs="Swis721 Lt BT"/>
                <w:i/>
                <w:iCs/>
                <w:lang w:val="en-GB"/>
              </w:rPr>
            </w:pPr>
            <w:r w:rsidRPr="00411F7E">
              <w:rPr>
                <w:rFonts w:ascii="Swis721 Lt BT" w:hAnsi="Swis721 Lt BT" w:cs="Swis721 Lt BT"/>
                <w:i/>
                <w:iCs/>
                <w:lang w:val="en-GB"/>
              </w:rPr>
              <w:t>di profilo PPD 250/250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02DB7548"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2EEA7A" w14:textId="12AEBE75"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 xml:space="preserve"> 1</w:t>
            </w:r>
            <w:r w:rsidR="00584FDA">
              <w:rPr>
                <w:rFonts w:ascii="Swis721 Lt BT" w:hAnsi="Swis721 Lt BT" w:cs="Swis721 Lt BT"/>
                <w:i/>
                <w:iCs/>
                <w:lang w:val="en-GB"/>
              </w:rPr>
              <w:t>31,60</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AE62150" w14:textId="77777777" w:rsidR="00AA21E6" w:rsidRPr="00040473" w:rsidRDefault="00AA21E6" w:rsidP="00AA21E6">
            <w:pPr>
              <w:jc w:val="center"/>
              <w:rPr>
                <w:rFonts w:ascii="Swis721 Lt BT" w:hAnsi="Swis721 Lt BT" w:cs="Swis721 Lt BT"/>
                <w:i/>
                <w:iCs/>
                <w:lang w:val="en-GB"/>
              </w:rPr>
            </w:pPr>
            <w:r w:rsidRPr="00411F7E">
              <w:rPr>
                <w:rFonts w:ascii="Arial" w:hAnsi="Arial" w:cs="Arial"/>
                <w:i/>
                <w:iCs/>
                <w:lang w:val="en-GB"/>
              </w:rPr>
              <w:t>€</w:t>
            </w:r>
          </w:p>
        </w:tc>
      </w:tr>
    </w:tbl>
    <w:p w14:paraId="29CEF698" w14:textId="77777777" w:rsidR="005B135D" w:rsidRDefault="005B135D">
      <w:pPr>
        <w:jc w:val="both"/>
        <w:rPr>
          <w:rFonts w:ascii="Swis721 Lt BT" w:hAnsi="Swis721 Lt BT" w:cs="Swis721 Lt BT"/>
        </w:rPr>
      </w:pPr>
      <w:bookmarkStart w:id="2" w:name="_Hlk85546147"/>
      <w:bookmarkEnd w:id="2"/>
    </w:p>
    <w:p w14:paraId="03D6ED01" w14:textId="77777777" w:rsidR="00576F44" w:rsidRPr="00040473" w:rsidRDefault="00576F44">
      <w:pPr>
        <w:jc w:val="both"/>
        <w:rPr>
          <w:rFonts w:ascii="Swis721 Lt BT" w:hAnsi="Swis721 Lt BT" w:cs="Swis721 Lt BT"/>
          <w:b/>
          <w:bCs/>
        </w:rPr>
      </w:pPr>
      <w:r w:rsidRPr="00040473">
        <w:rPr>
          <w:rFonts w:ascii="Swis721 Lt BT" w:hAnsi="Swis721 Lt BT" w:cs="Swis721 Lt BT"/>
          <w:b/>
          <w:bCs/>
        </w:rPr>
        <w:t>PROFILI DRENANTI CURVILINEI</w:t>
      </w:r>
    </w:p>
    <w:p w14:paraId="674EF349" w14:textId="77777777" w:rsidR="00576F44" w:rsidRPr="00040473" w:rsidRDefault="00576F44">
      <w:pPr>
        <w:pStyle w:val="Paragrafoelenco"/>
        <w:ind w:left="0"/>
        <w:jc w:val="both"/>
        <w:rPr>
          <w:rFonts w:ascii="Swis721 Lt BT" w:hAnsi="Swis721 Lt BT" w:cs="Swis721 Lt BT"/>
          <w:b/>
          <w:bCs/>
        </w:rPr>
      </w:pPr>
      <w:r w:rsidRPr="00040473">
        <w:rPr>
          <w:rFonts w:ascii="Swis721 Lt BT" w:hAnsi="Swis721 Lt BT" w:cs="Swis721 Lt BT"/>
          <w:b/>
          <w:bCs/>
        </w:rPr>
        <w:t>Profilo angolare drenante di confinamento tipo PPD-FLEX lunghezza 2 m</w:t>
      </w:r>
    </w:p>
    <w:p w14:paraId="5AD83300"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33296E07" w14:textId="77777777" w:rsidR="00576F44" w:rsidRPr="00040473" w:rsidRDefault="00576F44">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Su copertura piana i profili dovranno rimanere in posizione grazie a connettori a pressione tenuti in sede con sistema a zavorra, ovvero senza alcun fissaggio meccanico del profilo al solaio impermeabilizzato.</w:t>
      </w:r>
    </w:p>
    <w:p w14:paraId="576ED304"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Materiale: alluminio o aluzinc. Altezza ala verticale profilo: </w:t>
      </w:r>
      <w:r>
        <w:rPr>
          <w:rFonts w:ascii="Swis721 Lt BT" w:hAnsi="Swis721 Lt BT" w:cs="Swis721 Lt BT"/>
          <w:noProof/>
        </w:rPr>
        <w:t xml:space="preserve">150 </w:t>
      </w:r>
      <w:r w:rsidRPr="00040473">
        <w:rPr>
          <w:rFonts w:ascii="Swis721 Lt BT" w:hAnsi="Swis721 Lt BT" w:cs="Swis721 Lt BT"/>
          <w:noProof/>
        </w:rPr>
        <w:t>mm</w:t>
      </w:r>
      <w:r>
        <w:rPr>
          <w:rFonts w:ascii="Swis721 Lt BT" w:hAnsi="Swis721 Lt BT" w:cs="Swis721 Lt BT"/>
          <w:noProof/>
        </w:rPr>
        <w:t>, 200 mm</w:t>
      </w:r>
      <w:r w:rsidRPr="00040473">
        <w:rPr>
          <w:rFonts w:ascii="Swis721 Lt BT" w:hAnsi="Swis721 Lt BT" w:cs="Swis721 Lt BT"/>
          <w:noProof/>
        </w:rPr>
        <w:t xml:space="preserve">. Accessori abbinati: Connettori a pressione. </w:t>
      </w:r>
    </w:p>
    <w:p w14:paraId="51A21D70" w14:textId="77777777" w:rsidR="00576F44" w:rsidRPr="00040473" w:rsidRDefault="00576F44">
      <w:pPr>
        <w:rPr>
          <w:rFonts w:ascii="Swis721 Lt BT" w:hAnsi="Swis721 Lt BT" w:cs="Swis721 Lt BT"/>
        </w:rPr>
      </w:pP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4A77786A" wp14:editId="6453468F">
            <wp:extent cx="1924685" cy="1329055"/>
            <wp:effectExtent l="0" t="0" r="0" b="4445"/>
            <wp:docPr id="19" name="Immagine 14"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ped inerti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685" cy="1329055"/>
                    </a:xfrm>
                    <a:prstGeom prst="rect">
                      <a:avLst/>
                    </a:prstGeom>
                    <a:noFill/>
                    <a:ln>
                      <a:noFill/>
                    </a:ln>
                  </pic:spPr>
                </pic:pic>
              </a:graphicData>
            </a:graphic>
          </wp:inline>
        </w:drawing>
      </w: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69C6C3CC" wp14:editId="09525FE0">
            <wp:extent cx="1786255" cy="1329055"/>
            <wp:effectExtent l="0" t="0" r="4445" b="4445"/>
            <wp:docPr id="20" name="Immagine 18"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Bogenlo¦êsung-profilo paraghiaia cur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r w:rsidRPr="00040473">
        <w:rPr>
          <w:rFonts w:ascii="Swis721 Lt BT" w:hAnsi="Swis721 Lt BT" w:cs="Swis721 Lt BT"/>
        </w:rPr>
        <w:t xml:space="preserve">    </w:t>
      </w:r>
    </w:p>
    <w:p w14:paraId="53503B7C"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7863100E"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806F02B"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D387F95"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B83486E"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67E5A82"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8C594B" w:rsidRPr="00040473" w14:paraId="5A0D4A2D"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B6BD955" w14:textId="77777777" w:rsidR="008C594B" w:rsidRPr="00040473" w:rsidRDefault="008C594B" w:rsidP="008C594B">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437D4940" w14:textId="77777777" w:rsidR="008C594B" w:rsidRPr="00040473" w:rsidRDefault="008C594B" w:rsidP="008C594B">
            <w:pPr>
              <w:jc w:val="both"/>
              <w:rPr>
                <w:rFonts w:ascii="Swis721 Lt BT" w:hAnsi="Swis721 Lt BT" w:cs="Swis721 Lt BT"/>
                <w:i/>
                <w:iCs/>
              </w:rPr>
            </w:pPr>
            <w:r w:rsidRPr="00040473">
              <w:rPr>
                <w:rFonts w:ascii="Swis721 Lt BT" w:hAnsi="Swis721 Lt BT" w:cs="Swis721 Lt BT"/>
                <w:i/>
                <w:iCs/>
              </w:rPr>
              <w:t>Di profilo PPD Flex 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86FFF02" w14:textId="77777777" w:rsidR="008C594B" w:rsidRPr="00040473" w:rsidRDefault="008C594B" w:rsidP="008C594B">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B96B2A3" w14:textId="1C37E59E" w:rsidR="008C594B" w:rsidRPr="0004047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F4FF8EC" w14:textId="77777777" w:rsidR="008C594B" w:rsidRPr="00040473" w:rsidRDefault="008C594B" w:rsidP="008C594B">
            <w:pPr>
              <w:jc w:val="center"/>
              <w:rPr>
                <w:rFonts w:ascii="Swis721 Lt BT" w:hAnsi="Swis721 Lt BT" w:cs="Swis721 Lt BT"/>
                <w:i/>
                <w:iCs/>
                <w:lang w:val="en-GB"/>
              </w:rPr>
            </w:pPr>
            <w:r w:rsidRPr="00040473">
              <w:rPr>
                <w:rFonts w:ascii="Arial" w:hAnsi="Arial" w:cs="Arial"/>
                <w:i/>
                <w:iCs/>
                <w:lang w:val="en-GB"/>
              </w:rPr>
              <w:t>€</w:t>
            </w:r>
          </w:p>
        </w:tc>
      </w:tr>
    </w:tbl>
    <w:p w14:paraId="4AE39563"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2550327B"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7E6C62B"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B4D12E0"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D9D825"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45C2D6"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8C594B" w:rsidRPr="00040473" w14:paraId="40571A75"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AD6F01" w14:textId="77777777" w:rsidR="008C594B" w:rsidRPr="00040473" w:rsidRDefault="008C594B" w:rsidP="008C594B">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6888366D" w14:textId="77777777" w:rsidR="008C594B" w:rsidRPr="00040473" w:rsidRDefault="008C594B" w:rsidP="008C594B">
            <w:pPr>
              <w:jc w:val="both"/>
              <w:rPr>
                <w:rFonts w:ascii="Swis721 Lt BT" w:hAnsi="Swis721 Lt BT" w:cs="Swis721 Lt BT"/>
                <w:i/>
                <w:iCs/>
              </w:rPr>
            </w:pPr>
            <w:r w:rsidRPr="00040473">
              <w:rPr>
                <w:rFonts w:ascii="Swis721 Lt BT" w:hAnsi="Swis721 Lt BT" w:cs="Swis721 Lt BT"/>
                <w:i/>
                <w:iCs/>
              </w:rPr>
              <w:t>Di profilo PPD Flex 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C9CF539" w14:textId="77777777" w:rsidR="008C594B" w:rsidRPr="00040473" w:rsidRDefault="008C594B" w:rsidP="008C594B">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786EB0" w14:textId="12F7264B" w:rsidR="008C594B" w:rsidRPr="0004047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3B2DC0" w14:textId="77777777" w:rsidR="008C594B" w:rsidRPr="00040473" w:rsidRDefault="008C594B" w:rsidP="008C594B">
            <w:pPr>
              <w:jc w:val="center"/>
              <w:rPr>
                <w:rFonts w:ascii="Swis721 Lt BT" w:hAnsi="Swis721 Lt BT" w:cs="Swis721 Lt BT"/>
                <w:i/>
                <w:iCs/>
                <w:lang w:val="en-GB"/>
              </w:rPr>
            </w:pPr>
            <w:r w:rsidRPr="00040473">
              <w:rPr>
                <w:rFonts w:ascii="Arial" w:hAnsi="Arial" w:cs="Arial"/>
                <w:i/>
                <w:iCs/>
                <w:lang w:val="en-GB"/>
              </w:rPr>
              <w:t>€</w:t>
            </w:r>
          </w:p>
        </w:tc>
      </w:tr>
    </w:tbl>
    <w:p w14:paraId="689ED025" w14:textId="77777777" w:rsidR="00576F44" w:rsidRPr="00040473" w:rsidRDefault="000A37BE">
      <w:pPr>
        <w:rPr>
          <w:rFonts w:ascii="Swis721 Lt BT" w:hAnsi="Swis721 Lt BT" w:cs="Swis721 Lt BT"/>
        </w:rPr>
      </w:pPr>
      <w:r>
        <w:rPr>
          <w:rFonts w:ascii="Swis721 Lt BT" w:hAnsi="Swis721 Lt BT" w:cs="Swis721 Lt BT"/>
        </w:rPr>
        <w:t xml:space="preserve">    </w:t>
      </w:r>
      <w:r w:rsidR="00576F44" w:rsidRPr="00040473">
        <w:rPr>
          <w:rFonts w:ascii="Swis721 Lt BT" w:hAnsi="Swis721 Lt BT" w:cs="Swis721 Lt BT"/>
        </w:rPr>
        <w:t xml:space="preserve">          </w:t>
      </w:r>
      <w:r>
        <w:rPr>
          <w:rFonts w:ascii="Swis721 Lt BT" w:hAnsi="Swis721 Lt BT" w:cs="Swis721 Lt BT"/>
        </w:rPr>
        <w:t xml:space="preserv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31C887B7" w14:textId="77777777">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FA40CE2"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438F1417"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30295F6"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53FF5E0"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7709E885" w14:textId="77777777">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50B3C56"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4B16ACAC"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150  Aluzinc</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3FEB1F05"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A11E92B" w14:textId="16572EAE" w:rsidR="00576F44" w:rsidRPr="00040473" w:rsidRDefault="00584FDA">
            <w:pPr>
              <w:jc w:val="center"/>
              <w:rPr>
                <w:rFonts w:ascii="Swis721 Lt BT" w:hAnsi="Swis721 Lt BT" w:cs="Swis721 Lt BT"/>
                <w:i/>
                <w:iCs/>
                <w:lang w:val="en-GB"/>
              </w:rPr>
            </w:pPr>
            <w:r>
              <w:rPr>
                <w:rFonts w:ascii="Swis721 Lt BT" w:hAnsi="Swis721 Lt BT" w:cs="Swis721 Lt BT"/>
                <w:i/>
                <w:iCs/>
                <w:lang w:val="en-GB"/>
              </w:rPr>
              <w:t>119,20</w:t>
            </w:r>
            <w:r w:rsidR="00576F44" w:rsidRPr="00040473">
              <w:rPr>
                <w:rFonts w:ascii="Swis721 Lt BT" w:hAnsi="Swis721 Lt BT" w:cs="Swis721 Lt BT"/>
                <w:i/>
                <w:iCs/>
                <w:lang w:val="en-GB"/>
              </w:rPr>
              <w:t xml:space="preserve"> </w:t>
            </w:r>
            <w:r w:rsidR="00576F44" w:rsidRPr="00040473">
              <w:rPr>
                <w:rFonts w:ascii="Arial" w:hAnsi="Arial" w:cs="Arial"/>
                <w:i/>
                <w:iCs/>
                <w:lang w:val="en-GB"/>
              </w:rPr>
              <w:t>€</w:t>
            </w:r>
            <w:r w:rsidR="00576F44" w:rsidRPr="0004047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C2AF51B"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r w:rsidR="00576F44" w:rsidRPr="00040473" w14:paraId="7F1709AF" w14:textId="77777777">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22A1CBE"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49D8A8D"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200 Aluzinc</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AD921C9"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6F1D857" w14:textId="187A2B22" w:rsidR="00576F44" w:rsidRPr="00040473" w:rsidRDefault="00584FDA">
            <w:pPr>
              <w:jc w:val="center"/>
              <w:rPr>
                <w:rFonts w:ascii="Swis721 Lt BT" w:hAnsi="Swis721 Lt BT" w:cs="Swis721 Lt BT"/>
                <w:i/>
                <w:iCs/>
                <w:lang w:val="en-GB"/>
              </w:rPr>
            </w:pPr>
            <w:r>
              <w:rPr>
                <w:rFonts w:ascii="Swis721 Lt BT" w:hAnsi="Swis721 Lt BT" w:cs="Swis721 Lt BT"/>
                <w:i/>
                <w:iCs/>
                <w:lang w:val="en-GB"/>
              </w:rPr>
              <w:t>129,40</w:t>
            </w:r>
            <w:r w:rsidR="00576F44" w:rsidRPr="00040473">
              <w:rPr>
                <w:rFonts w:ascii="Swis721 Lt BT" w:hAnsi="Swis721 Lt BT" w:cs="Swis721 Lt BT"/>
                <w:i/>
                <w:iCs/>
                <w:lang w:val="en-GB"/>
              </w:rPr>
              <w:t xml:space="preserve"> </w:t>
            </w:r>
            <w:r w:rsidR="00576F44" w:rsidRPr="00040473">
              <w:rPr>
                <w:rFonts w:ascii="Arial" w:hAnsi="Arial" w:cs="Arial"/>
                <w:i/>
                <w:iCs/>
                <w:lang w:val="en-GB"/>
              </w:rPr>
              <w:t>€</w:t>
            </w:r>
            <w:r w:rsidR="00576F44" w:rsidRPr="0004047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7053D8C"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bl>
    <w:p w14:paraId="31DB7902" w14:textId="77777777" w:rsidR="000A37BE" w:rsidRDefault="000A37BE" w:rsidP="00D01787">
      <w:pPr>
        <w:rPr>
          <w:rFonts w:ascii="Swis721 Lt BT" w:hAnsi="Swis721 Lt BT" w:cs="Swis721 Lt BT"/>
        </w:rPr>
      </w:pPr>
    </w:p>
    <w:p w14:paraId="4BBE1413" w14:textId="77777777" w:rsidR="000A37BE" w:rsidRDefault="003C4A87" w:rsidP="00D01787">
      <w:pPr>
        <w:rPr>
          <w:rFonts w:ascii="Swis721 Lt BT" w:hAnsi="Swis721 Lt BT" w:cs="Swis721 Lt BT"/>
        </w:rPr>
      </w:pPr>
      <w:r>
        <w:rPr>
          <w:noProof/>
        </w:rPr>
        <w:drawing>
          <wp:anchor distT="0" distB="0" distL="114300" distR="114300" simplePos="0" relativeHeight="251674624" behindDoc="1" locked="0" layoutInCell="1" allowOverlap="0" wp14:anchorId="3834C408" wp14:editId="5B512E76">
            <wp:simplePos x="0" y="0"/>
            <wp:positionH relativeFrom="column">
              <wp:posOffset>3843655</wp:posOffset>
            </wp:positionH>
            <wp:positionV relativeFrom="paragraph">
              <wp:posOffset>73025</wp:posOffset>
            </wp:positionV>
            <wp:extent cx="2346960" cy="1676400"/>
            <wp:effectExtent l="0" t="0" r="0" b="0"/>
            <wp:wrapTight wrapText="bothSides">
              <wp:wrapPolygon edited="0">
                <wp:start x="0" y="0"/>
                <wp:lineTo x="0" y="21355"/>
                <wp:lineTo x="21390" y="21355"/>
                <wp:lineTo x="2139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6960" cy="1676400"/>
                    </a:xfrm>
                    <a:prstGeom prst="rect">
                      <a:avLst/>
                    </a:prstGeom>
                    <a:noFill/>
                  </pic:spPr>
                </pic:pic>
              </a:graphicData>
            </a:graphic>
            <wp14:sizeRelH relativeFrom="page">
              <wp14:pctWidth>0</wp14:pctWidth>
            </wp14:sizeRelH>
            <wp14:sizeRelV relativeFrom="page">
              <wp14:pctHeight>0</wp14:pctHeight>
            </wp14:sizeRelV>
          </wp:anchor>
        </w:drawing>
      </w:r>
    </w:p>
    <w:p w14:paraId="5614E847" w14:textId="77777777" w:rsidR="00D01787" w:rsidRPr="005E1463" w:rsidRDefault="00D01787" w:rsidP="00D01787">
      <w:pPr>
        <w:rPr>
          <w:rFonts w:ascii="Swis721 Lt BT" w:hAnsi="Swis721 Lt BT" w:cs="Swis721 Lt BT"/>
          <w:b/>
          <w:bCs/>
        </w:rPr>
      </w:pPr>
      <w:r w:rsidRPr="005E1463">
        <w:rPr>
          <w:rFonts w:ascii="Swis721 Lt BT" w:hAnsi="Swis721 Lt BT" w:cs="Swis721 Lt BT"/>
          <w:b/>
          <w:bCs/>
        </w:rPr>
        <w:t>PROFILI DI CONFINAMENTO (PER IMPIEGHI A TERRA O SU PENSILE)</w:t>
      </w:r>
    </w:p>
    <w:p w14:paraId="7B1FE1A7" w14:textId="77777777" w:rsidR="00D01787" w:rsidRPr="005E1463" w:rsidRDefault="00D01787" w:rsidP="00D01787">
      <w:pPr>
        <w:jc w:val="both"/>
        <w:rPr>
          <w:rFonts w:ascii="Swis721 Lt BT" w:hAnsi="Swis721 Lt BT" w:cs="Swis721 Lt BT"/>
          <w:b/>
          <w:bCs/>
        </w:rPr>
      </w:pPr>
      <w:r w:rsidRPr="005E1463">
        <w:rPr>
          <w:rFonts w:ascii="Swis721 Lt BT" w:hAnsi="Swis721 Lt BT" w:cs="Swis721 Lt BT"/>
          <w:b/>
          <w:bCs/>
        </w:rPr>
        <w:t>Profilo tipo Bord Liner o equivalente</w:t>
      </w:r>
    </w:p>
    <w:p w14:paraId="1120B929" w14:textId="77777777" w:rsidR="00D01787" w:rsidRPr="005E1463" w:rsidRDefault="00D01787" w:rsidP="00D01787">
      <w:pPr>
        <w:jc w:val="both"/>
        <w:rPr>
          <w:rFonts w:ascii="Swis721 Lt BT" w:hAnsi="Swis721 Lt BT" w:cs="Swis721 Lt BT"/>
        </w:rPr>
      </w:pPr>
      <w:r w:rsidRPr="005E1463">
        <w:rPr>
          <w:rFonts w:ascii="Swis721 Lt BT" w:hAnsi="Swis721 Lt BT" w:cs="Swis721 Lt B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2F6C062E" w14:textId="77777777" w:rsidR="00D01787" w:rsidRPr="005E1463" w:rsidRDefault="00D01787" w:rsidP="00D01787">
      <w:pPr>
        <w:autoSpaceDE w:val="0"/>
        <w:autoSpaceDN w:val="0"/>
        <w:adjustRightInd w:val="0"/>
        <w:rPr>
          <w:rFonts w:ascii="Swis721 Lt BT" w:hAnsi="Swis721 Lt BT" w:cs="Swis721 Lt BT"/>
          <w:b/>
          <w:bCs/>
        </w:rPr>
      </w:pPr>
    </w:p>
    <w:p w14:paraId="5E35D399" w14:textId="77777777" w:rsidR="003C4A87" w:rsidRDefault="003C4A87">
      <w:pPr>
        <w:rPr>
          <w:rFonts w:ascii="Swis721 Lt BT" w:hAnsi="Swis721 Lt BT" w:cs="Swis721 Lt BT"/>
          <w:b/>
          <w:bCs/>
        </w:rPr>
      </w:pPr>
      <w:r>
        <w:rPr>
          <w:rFonts w:ascii="Swis721 Lt BT" w:hAnsi="Swis721 Lt BT" w:cs="Swis721 Lt BT"/>
          <w:b/>
          <w:bCs/>
        </w:rPr>
        <w:br w:type="page"/>
      </w:r>
    </w:p>
    <w:p w14:paraId="520379F6" w14:textId="77777777" w:rsidR="00D01787" w:rsidRPr="005E1463" w:rsidRDefault="00D01787" w:rsidP="00D01787">
      <w:pPr>
        <w:autoSpaceDE w:val="0"/>
        <w:autoSpaceDN w:val="0"/>
        <w:adjustRightInd w:val="0"/>
        <w:rPr>
          <w:rFonts w:ascii="Swis721 Lt BT" w:hAnsi="Swis721 Lt BT" w:cs="Swis721 Lt BT"/>
          <w:b/>
          <w:bCs/>
        </w:rPr>
      </w:pPr>
      <w:r w:rsidRPr="005E1463">
        <w:rPr>
          <w:rFonts w:ascii="Swis721 Lt BT" w:hAnsi="Swis721 Lt BT" w:cs="Swis721 Lt BT"/>
          <w:b/>
          <w:bCs/>
        </w:rPr>
        <w:lastRenderedPageBreak/>
        <w:t>Dimensioni:</w:t>
      </w:r>
    </w:p>
    <w:p w14:paraId="6A6AA2FD"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materiale: Corten / Alluminio / Aluzinc</w:t>
      </w:r>
    </w:p>
    <w:p w14:paraId="17FBAED6"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lunghezza: 1,5 m. </w:t>
      </w:r>
    </w:p>
    <w:p w14:paraId="2D6F02F0"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altezza ala verticale profilo</w:t>
      </w:r>
      <w:r>
        <w:rPr>
          <w:rFonts w:ascii="Swis721 Lt BT" w:hAnsi="Swis721 Lt BT" w:cs="Swis721 Lt BT"/>
        </w:rPr>
        <w:t xml:space="preserve"> </w:t>
      </w:r>
      <w:r w:rsidRPr="005E1463">
        <w:rPr>
          <w:rFonts w:ascii="Swis721 Lt BT" w:hAnsi="Swis721 Lt BT" w:cs="Swis721 Lt BT"/>
        </w:rPr>
        <w:t xml:space="preserve">150/200/300 mm. </w:t>
      </w:r>
    </w:p>
    <w:p w14:paraId="16D077B3"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accessori abbinati: Connettori </w:t>
      </w:r>
    </w:p>
    <w:p w14:paraId="568CBE94"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spessore: 1,5 mm (Aluzinc), 2 mm (Corten), 2,5 mm (Alluminio)</w:t>
      </w:r>
    </w:p>
    <w:p w14:paraId="70782894" w14:textId="77777777" w:rsidR="00D01787" w:rsidRPr="005E1463" w:rsidRDefault="00D01787" w:rsidP="00D01787">
      <w:pPr>
        <w:autoSpaceDE w:val="0"/>
        <w:autoSpaceDN w:val="0"/>
        <w:adjustRightInd w:val="0"/>
        <w:rPr>
          <w:rFonts w:ascii="Swis721 Lt BT" w:hAnsi="Swis721 Lt BT" w:cs="Swis721 Lt BT"/>
        </w:rPr>
      </w:pPr>
    </w:p>
    <w:p w14:paraId="4CB9966C" w14:textId="77777777" w:rsidR="00D01787" w:rsidRPr="005E1463" w:rsidRDefault="00D01787" w:rsidP="00D01787">
      <w:pPr>
        <w:autoSpaceDE w:val="0"/>
        <w:autoSpaceDN w:val="0"/>
        <w:adjustRightInd w:val="0"/>
        <w:rPr>
          <w:rFonts w:ascii="Swis721 Lt BT" w:hAnsi="Swis721 Lt BT" w:cs="Swis721 Lt BT"/>
        </w:rPr>
      </w:pPr>
      <w:r>
        <w:rPr>
          <w:rFonts w:ascii="Swis721 Lt BT" w:hAnsi="Swis721 Lt BT" w:cs="Swis721 Lt BT"/>
          <w:noProof/>
        </w:rPr>
        <w:drawing>
          <wp:inline distT="0" distB="0" distL="0" distR="0" wp14:anchorId="5470509D" wp14:editId="73D17884">
            <wp:extent cx="23812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inline>
        </w:drawing>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D01787" w:rsidRPr="003628D3" w14:paraId="6A9412AB"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06CC935E" w14:textId="77777777" w:rsidR="00D01787" w:rsidRPr="003628D3" w:rsidRDefault="00D01787" w:rsidP="004C131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713E205D"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776C77DC"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173F184D"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TOT</w:t>
            </w:r>
          </w:p>
        </w:tc>
      </w:tr>
      <w:tr w:rsidR="008C594B" w:rsidRPr="003628D3" w14:paraId="760F2CB6"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D9D1C03"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1F487C87"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Bord Liner 150 Alluminio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ADE0DED" w14:textId="77777777" w:rsidR="008C594B" w:rsidRPr="003628D3" w:rsidRDefault="008C594B" w:rsidP="008C594B">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3C9107D" w14:textId="1F133C8D" w:rsidR="008C594B" w:rsidRPr="003628D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38A91FC" w14:textId="77777777" w:rsidR="008C594B" w:rsidRPr="003628D3" w:rsidRDefault="008C594B" w:rsidP="008C594B">
            <w:pPr>
              <w:jc w:val="center"/>
              <w:rPr>
                <w:rFonts w:ascii="Swis721 Lt BT" w:hAnsi="Swis721 Lt BT" w:cs="Swis721 Lt BT"/>
                <w:i/>
                <w:iCs/>
                <w:lang w:val="en-GB"/>
              </w:rPr>
            </w:pPr>
            <w:r w:rsidRPr="003628D3">
              <w:rPr>
                <w:rFonts w:ascii="Arial" w:hAnsi="Arial" w:cs="Arial"/>
                <w:i/>
                <w:iCs/>
                <w:lang w:val="en-GB"/>
              </w:rPr>
              <w:t>€</w:t>
            </w:r>
          </w:p>
        </w:tc>
      </w:tr>
      <w:tr w:rsidR="008C594B" w:rsidRPr="003628D3" w14:paraId="525C0D5B"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F333CDA"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2BB23F0E"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Bord Liner 200 Alluminio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7029B6FA" w14:textId="77777777" w:rsidR="008C594B" w:rsidRPr="003628D3" w:rsidRDefault="008C594B" w:rsidP="008C594B">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B5D8C2F" w14:textId="5C0A4546" w:rsidR="008C594B" w:rsidRPr="003628D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1ED7A830" w14:textId="77777777" w:rsidR="008C594B" w:rsidRPr="003628D3" w:rsidRDefault="008C594B" w:rsidP="008C594B">
            <w:pPr>
              <w:jc w:val="center"/>
              <w:rPr>
                <w:rFonts w:ascii="Swis721 Lt BT" w:hAnsi="Swis721 Lt BT" w:cs="Swis721 Lt BT"/>
                <w:i/>
                <w:iCs/>
                <w:lang w:val="en-GB"/>
              </w:rPr>
            </w:pPr>
            <w:r w:rsidRPr="003628D3">
              <w:rPr>
                <w:rFonts w:ascii="Arial" w:hAnsi="Arial" w:cs="Arial"/>
                <w:i/>
                <w:iCs/>
                <w:lang w:val="en-GB"/>
              </w:rPr>
              <w:t>€</w:t>
            </w:r>
          </w:p>
        </w:tc>
      </w:tr>
      <w:tr w:rsidR="008C594B" w:rsidRPr="003628D3" w14:paraId="22F64DFB"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07946AF"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7996D42"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Bord Liner 300 Alluminio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140153F9" w14:textId="77777777" w:rsidR="008C594B" w:rsidRPr="003628D3" w:rsidRDefault="008C594B" w:rsidP="008C594B">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1FF2684" w14:textId="3CD3585E" w:rsidR="008C594B" w:rsidRPr="003628D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4754C21" w14:textId="77777777" w:rsidR="008C594B" w:rsidRPr="003628D3" w:rsidRDefault="008C594B" w:rsidP="008C594B">
            <w:pPr>
              <w:jc w:val="center"/>
              <w:rPr>
                <w:rFonts w:ascii="Swis721 Lt BT" w:hAnsi="Swis721 Lt BT" w:cs="Swis721 Lt BT"/>
                <w:i/>
                <w:iCs/>
                <w:lang w:val="en-GB"/>
              </w:rPr>
            </w:pPr>
            <w:r w:rsidRPr="003628D3">
              <w:rPr>
                <w:rFonts w:ascii="Arial" w:hAnsi="Arial" w:cs="Arial"/>
                <w:i/>
                <w:iCs/>
                <w:lang w:val="en-GB"/>
              </w:rPr>
              <w:t>€</w:t>
            </w:r>
          </w:p>
        </w:tc>
      </w:tr>
    </w:tbl>
    <w:p w14:paraId="5E1A4E4E" w14:textId="77777777" w:rsidR="00D01787" w:rsidRPr="005E1463" w:rsidRDefault="00D01787" w:rsidP="00D01787">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D01787" w:rsidRPr="003628D3" w14:paraId="4C6C76A9"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23AE20D" w14:textId="77777777" w:rsidR="00D01787" w:rsidRPr="003628D3" w:rsidRDefault="00D01787" w:rsidP="004C131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17FECCCA"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25032079"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0401998D"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TOT</w:t>
            </w:r>
          </w:p>
        </w:tc>
      </w:tr>
      <w:tr w:rsidR="008C594B" w:rsidRPr="003628D3" w14:paraId="79E845ED"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78111353"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421F4080"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Bord Liner 150 Corten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43FA5753" w14:textId="77777777" w:rsidR="008C594B" w:rsidRPr="003628D3" w:rsidRDefault="008C594B" w:rsidP="008C594B">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5F4E969" w14:textId="33592B9B" w:rsidR="008C594B" w:rsidRPr="003628D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FAB4E50" w14:textId="77777777" w:rsidR="008C594B" w:rsidRPr="003628D3" w:rsidRDefault="008C594B" w:rsidP="008C594B">
            <w:pPr>
              <w:jc w:val="center"/>
              <w:rPr>
                <w:rFonts w:ascii="Swis721 Lt BT" w:hAnsi="Swis721 Lt BT" w:cs="Swis721 Lt BT"/>
                <w:i/>
                <w:iCs/>
                <w:lang w:val="en-GB"/>
              </w:rPr>
            </w:pPr>
            <w:r w:rsidRPr="003628D3">
              <w:rPr>
                <w:rFonts w:ascii="Arial" w:hAnsi="Arial" w:cs="Arial"/>
                <w:i/>
                <w:iCs/>
                <w:lang w:val="en-GB"/>
              </w:rPr>
              <w:t>€</w:t>
            </w:r>
          </w:p>
        </w:tc>
      </w:tr>
      <w:tr w:rsidR="008C594B" w:rsidRPr="003628D3" w14:paraId="3510CE65"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5ECF8065"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597D80BA"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Bord Liner 200 Corten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EC037D6" w14:textId="77777777" w:rsidR="008C594B" w:rsidRPr="003628D3" w:rsidRDefault="008C594B" w:rsidP="008C594B">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F2AE588" w14:textId="091BF631" w:rsidR="008C594B" w:rsidRPr="003628D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5BB4759C" w14:textId="77777777" w:rsidR="008C594B" w:rsidRPr="003628D3" w:rsidRDefault="008C594B" w:rsidP="008C594B">
            <w:pPr>
              <w:jc w:val="center"/>
              <w:rPr>
                <w:rFonts w:ascii="Swis721 Lt BT" w:hAnsi="Swis721 Lt BT" w:cs="Swis721 Lt BT"/>
                <w:i/>
                <w:iCs/>
                <w:lang w:val="en-GB"/>
              </w:rPr>
            </w:pPr>
            <w:r w:rsidRPr="003628D3">
              <w:rPr>
                <w:rFonts w:ascii="Arial" w:hAnsi="Arial" w:cs="Arial"/>
                <w:i/>
                <w:iCs/>
                <w:lang w:val="en-GB"/>
              </w:rPr>
              <w:t>€</w:t>
            </w:r>
          </w:p>
        </w:tc>
      </w:tr>
      <w:tr w:rsidR="008C594B" w:rsidRPr="003628D3" w14:paraId="6A4BEEF6"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0CAC1AB"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5D74BA2D" w14:textId="77777777" w:rsidR="008C594B" w:rsidRPr="003628D3" w:rsidRDefault="008C594B" w:rsidP="008C594B">
            <w:pPr>
              <w:jc w:val="both"/>
              <w:rPr>
                <w:rFonts w:ascii="Swis721 Lt BT" w:hAnsi="Swis721 Lt BT" w:cs="Swis721 Lt BT"/>
                <w:i/>
                <w:iCs/>
              </w:rPr>
            </w:pPr>
            <w:r w:rsidRPr="003628D3">
              <w:rPr>
                <w:rFonts w:ascii="Swis721 Lt BT" w:hAnsi="Swis721 Lt BT" w:cs="Swis721 Lt BT"/>
                <w:i/>
                <w:iCs/>
              </w:rPr>
              <w:t>Bord Liner 300 Corten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62173041" w14:textId="77777777" w:rsidR="008C594B" w:rsidRPr="003628D3" w:rsidRDefault="008C594B" w:rsidP="008C594B">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EA31AA3" w14:textId="424886CF" w:rsidR="008C594B" w:rsidRPr="003628D3" w:rsidRDefault="008C594B" w:rsidP="008C594B">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2419DB5" w14:textId="77777777" w:rsidR="008C594B" w:rsidRPr="003628D3" w:rsidRDefault="008C594B" w:rsidP="008C594B">
            <w:pPr>
              <w:jc w:val="center"/>
              <w:rPr>
                <w:rFonts w:ascii="Swis721 Lt BT" w:hAnsi="Swis721 Lt BT" w:cs="Swis721 Lt BT"/>
                <w:i/>
                <w:iCs/>
                <w:lang w:val="en-GB"/>
              </w:rPr>
            </w:pPr>
            <w:r w:rsidRPr="003628D3">
              <w:rPr>
                <w:rFonts w:ascii="Arial" w:hAnsi="Arial" w:cs="Arial"/>
                <w:i/>
                <w:iCs/>
                <w:lang w:val="en-GB"/>
              </w:rPr>
              <w:t>€</w:t>
            </w:r>
          </w:p>
        </w:tc>
      </w:tr>
    </w:tbl>
    <w:p w14:paraId="7E1B34C5" w14:textId="77777777" w:rsidR="00D01787" w:rsidRPr="005E1463" w:rsidRDefault="00D01787" w:rsidP="00D01787">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6"/>
        <w:gridCol w:w="5626"/>
        <w:gridCol w:w="1236"/>
        <w:gridCol w:w="1478"/>
        <w:gridCol w:w="1293"/>
      </w:tblGrid>
      <w:tr w:rsidR="00D01787" w:rsidRPr="003628D3" w14:paraId="42A8DAB7" w14:textId="77777777" w:rsidTr="00D01787">
        <w:trPr>
          <w:cantSplit/>
          <w:jc w:val="center"/>
        </w:trPr>
        <w:tc>
          <w:tcPr>
            <w:tcW w:w="5632" w:type="dxa"/>
            <w:gridSpan w:val="2"/>
            <w:tcBorders>
              <w:top w:val="dashSmallGap" w:sz="4" w:space="0" w:color="auto"/>
              <w:left w:val="dashSmallGap" w:sz="4" w:space="0" w:color="auto"/>
              <w:bottom w:val="dashSmallGap" w:sz="4" w:space="0" w:color="auto"/>
              <w:right w:val="dashSmallGap" w:sz="4" w:space="0" w:color="auto"/>
            </w:tcBorders>
          </w:tcPr>
          <w:p w14:paraId="74C46EDC" w14:textId="77777777" w:rsidR="00D01787" w:rsidRPr="003628D3" w:rsidRDefault="00D01787" w:rsidP="004C131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6" w:type="dxa"/>
            <w:tcBorders>
              <w:top w:val="dashSmallGap" w:sz="4" w:space="0" w:color="auto"/>
              <w:left w:val="dashSmallGap" w:sz="4" w:space="0" w:color="auto"/>
              <w:bottom w:val="dashSmallGap" w:sz="4" w:space="0" w:color="auto"/>
              <w:right w:val="dashSmallGap" w:sz="4" w:space="0" w:color="auto"/>
            </w:tcBorders>
          </w:tcPr>
          <w:p w14:paraId="2EDDF385"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8" w:type="dxa"/>
            <w:tcBorders>
              <w:top w:val="dashSmallGap" w:sz="4" w:space="0" w:color="auto"/>
              <w:left w:val="dashSmallGap" w:sz="4" w:space="0" w:color="auto"/>
              <w:bottom w:val="dashSmallGap" w:sz="4" w:space="0" w:color="auto"/>
              <w:right w:val="dashSmallGap" w:sz="4" w:space="0" w:color="auto"/>
            </w:tcBorders>
          </w:tcPr>
          <w:p w14:paraId="13D40A10"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3" w:type="dxa"/>
            <w:tcBorders>
              <w:top w:val="dashSmallGap" w:sz="4" w:space="0" w:color="auto"/>
              <w:left w:val="dashSmallGap" w:sz="4" w:space="0" w:color="auto"/>
              <w:bottom w:val="dashSmallGap" w:sz="4" w:space="0" w:color="auto"/>
              <w:right w:val="dashSmallGap" w:sz="4" w:space="0" w:color="auto"/>
            </w:tcBorders>
          </w:tcPr>
          <w:p w14:paraId="4892CBFF"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TOT</w:t>
            </w:r>
          </w:p>
        </w:tc>
      </w:tr>
      <w:tr w:rsidR="00D01787" w:rsidRPr="003628D3" w14:paraId="776D0253" w14:textId="77777777" w:rsidTr="00D01787">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62DB7997" w14:textId="77777777" w:rsidR="00D01787" w:rsidRPr="003628D3" w:rsidRDefault="00D01787" w:rsidP="004C131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18D49144" w14:textId="77777777" w:rsidR="00D01787" w:rsidRPr="003628D3" w:rsidRDefault="00D01787" w:rsidP="004C1316">
            <w:pPr>
              <w:jc w:val="both"/>
              <w:rPr>
                <w:rFonts w:ascii="Swis721 Lt BT" w:hAnsi="Swis721 Lt BT" w:cs="Swis721 Lt BT"/>
                <w:i/>
                <w:iCs/>
              </w:rPr>
            </w:pPr>
            <w:r w:rsidRPr="003628D3">
              <w:rPr>
                <w:rFonts w:ascii="Swis721 Lt BT" w:hAnsi="Swis721 Lt BT" w:cs="Swis721 Lt BT"/>
                <w:i/>
                <w:iCs/>
              </w:rPr>
              <w:t>Bord Liner 150 Aluzinc (altezza 150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2DD59766"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761DF8A5" w14:textId="1FB1A0F3" w:rsidR="00D01787" w:rsidRPr="003628D3" w:rsidRDefault="00584FDA" w:rsidP="004C1316">
            <w:pPr>
              <w:jc w:val="center"/>
              <w:rPr>
                <w:rFonts w:ascii="Swis721 Lt BT" w:hAnsi="Swis721 Lt BT" w:cs="Swis721 Lt BT"/>
                <w:i/>
                <w:iCs/>
                <w:lang w:val="en-GB"/>
              </w:rPr>
            </w:pPr>
            <w:r>
              <w:rPr>
                <w:rFonts w:ascii="Swis721 Lt BT" w:hAnsi="Swis721 Lt BT" w:cs="Swis721 Lt BT"/>
                <w:i/>
                <w:iCs/>
                <w:lang w:val="en-GB"/>
              </w:rPr>
              <w:t>94,00</w:t>
            </w:r>
            <w:r w:rsidR="00D01787" w:rsidRPr="003628D3">
              <w:rPr>
                <w:rFonts w:ascii="Swis721 Lt BT" w:hAnsi="Swis721 Lt BT" w:cs="Swis721 Lt BT"/>
                <w:i/>
                <w:iCs/>
                <w:lang w:val="en-GB"/>
              </w:rPr>
              <w:t xml:space="preserve"> </w:t>
            </w:r>
            <w:r w:rsidR="00D01787" w:rsidRPr="003628D3">
              <w:rPr>
                <w:rFonts w:ascii="Arial" w:hAnsi="Arial" w:cs="Arial"/>
                <w:i/>
                <w:iCs/>
                <w:lang w:val="en-GB"/>
              </w:rPr>
              <w:t>€</w:t>
            </w:r>
            <w:r w:rsidR="00D01787"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76D8D4EA" w14:textId="77777777" w:rsidR="00D01787" w:rsidRPr="003628D3" w:rsidRDefault="00D01787" w:rsidP="004C1316">
            <w:pPr>
              <w:jc w:val="center"/>
              <w:rPr>
                <w:rFonts w:ascii="Swis721 Lt BT" w:hAnsi="Swis721 Lt BT" w:cs="Swis721 Lt BT"/>
                <w:i/>
                <w:iCs/>
                <w:lang w:val="en-GB"/>
              </w:rPr>
            </w:pPr>
            <w:r w:rsidRPr="003628D3">
              <w:rPr>
                <w:rFonts w:ascii="Arial" w:hAnsi="Arial" w:cs="Arial"/>
                <w:i/>
                <w:iCs/>
                <w:lang w:val="en-GB"/>
              </w:rPr>
              <w:t>€</w:t>
            </w:r>
          </w:p>
        </w:tc>
      </w:tr>
      <w:tr w:rsidR="00D01787" w:rsidRPr="003628D3" w14:paraId="06EAC1A8" w14:textId="77777777" w:rsidTr="00D01787">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2BFF2AF5" w14:textId="77777777" w:rsidR="00D01787" w:rsidRPr="003628D3" w:rsidRDefault="00D01787" w:rsidP="004C131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771FB5C5" w14:textId="77777777" w:rsidR="00D01787" w:rsidRPr="003628D3" w:rsidRDefault="00D01787" w:rsidP="004C1316">
            <w:pPr>
              <w:jc w:val="both"/>
              <w:rPr>
                <w:rFonts w:ascii="Swis721 Lt BT" w:hAnsi="Swis721 Lt BT" w:cs="Swis721 Lt BT"/>
                <w:i/>
                <w:iCs/>
              </w:rPr>
            </w:pPr>
            <w:r w:rsidRPr="003628D3">
              <w:rPr>
                <w:rFonts w:ascii="Swis721 Lt BT" w:hAnsi="Swis721 Lt BT" w:cs="Swis721 Lt BT"/>
                <w:i/>
                <w:iCs/>
              </w:rPr>
              <w:t>Bord Liner 200 Aluzinc (altezza 200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168D2C52"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40EA130A" w14:textId="7E209732" w:rsidR="00D01787" w:rsidRPr="003628D3" w:rsidRDefault="00584FDA" w:rsidP="004C1316">
            <w:pPr>
              <w:jc w:val="center"/>
              <w:rPr>
                <w:rFonts w:ascii="Swis721 Lt BT" w:hAnsi="Swis721 Lt BT" w:cs="Swis721 Lt BT"/>
                <w:i/>
                <w:iCs/>
                <w:lang w:val="en-GB"/>
              </w:rPr>
            </w:pPr>
            <w:r>
              <w:rPr>
                <w:rFonts w:ascii="Swis721 Lt BT" w:hAnsi="Swis721 Lt BT" w:cs="Swis721 Lt BT"/>
                <w:i/>
                <w:iCs/>
                <w:lang w:val="en-GB"/>
              </w:rPr>
              <w:t>104,90</w:t>
            </w:r>
            <w:r w:rsidR="00D01787" w:rsidRPr="003628D3">
              <w:rPr>
                <w:rFonts w:ascii="Swis721 Lt BT" w:hAnsi="Swis721 Lt BT" w:cs="Swis721 Lt BT"/>
                <w:i/>
                <w:iCs/>
                <w:lang w:val="en-GB"/>
              </w:rPr>
              <w:t xml:space="preserve"> </w:t>
            </w:r>
            <w:r w:rsidR="00D01787" w:rsidRPr="003628D3">
              <w:rPr>
                <w:rFonts w:ascii="Arial" w:hAnsi="Arial" w:cs="Arial"/>
                <w:i/>
                <w:iCs/>
                <w:lang w:val="en-GB"/>
              </w:rPr>
              <w:t>€</w:t>
            </w:r>
            <w:r w:rsidR="00D01787"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6EE94AE2" w14:textId="77777777" w:rsidR="00D01787" w:rsidRPr="003628D3" w:rsidRDefault="00D01787" w:rsidP="004C1316">
            <w:pPr>
              <w:jc w:val="center"/>
              <w:rPr>
                <w:rFonts w:ascii="Swis721 Lt BT" w:hAnsi="Swis721 Lt BT" w:cs="Swis721 Lt BT"/>
                <w:i/>
                <w:iCs/>
                <w:lang w:val="en-GB"/>
              </w:rPr>
            </w:pPr>
            <w:r w:rsidRPr="003628D3">
              <w:rPr>
                <w:rFonts w:ascii="Arial" w:hAnsi="Arial" w:cs="Arial"/>
                <w:i/>
                <w:iCs/>
                <w:lang w:val="en-GB"/>
              </w:rPr>
              <w:t>€</w:t>
            </w:r>
          </w:p>
        </w:tc>
      </w:tr>
      <w:tr w:rsidR="00D01787" w:rsidRPr="003628D3" w14:paraId="1560F58D" w14:textId="77777777" w:rsidTr="00D01787">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7713FFC0" w14:textId="77777777" w:rsidR="00D01787" w:rsidRPr="003628D3" w:rsidRDefault="00D01787" w:rsidP="004C131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55477205" w14:textId="77777777" w:rsidR="00D01787" w:rsidRPr="003628D3" w:rsidRDefault="00D01787" w:rsidP="004C1316">
            <w:pPr>
              <w:jc w:val="both"/>
              <w:rPr>
                <w:rFonts w:ascii="Swis721 Lt BT" w:hAnsi="Swis721 Lt BT" w:cs="Swis721 Lt BT"/>
                <w:i/>
                <w:iCs/>
              </w:rPr>
            </w:pPr>
            <w:r w:rsidRPr="003628D3">
              <w:rPr>
                <w:rFonts w:ascii="Swis721 Lt BT" w:hAnsi="Swis721 Lt BT" w:cs="Swis721 Lt BT"/>
                <w:i/>
                <w:iCs/>
              </w:rPr>
              <w:t>Bord Liner 300 Aluzinc (altezza 300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30EDFAAA" w14:textId="77777777" w:rsidR="00D01787" w:rsidRPr="003628D3" w:rsidRDefault="00D01787" w:rsidP="004C131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34B62539" w14:textId="74273F7E" w:rsidR="00D01787" w:rsidRPr="003628D3" w:rsidRDefault="00584FDA" w:rsidP="004C1316">
            <w:pPr>
              <w:jc w:val="center"/>
              <w:rPr>
                <w:rFonts w:ascii="Swis721 Lt BT" w:hAnsi="Swis721 Lt BT" w:cs="Swis721 Lt BT"/>
                <w:i/>
                <w:iCs/>
                <w:lang w:val="en-GB"/>
              </w:rPr>
            </w:pPr>
            <w:r>
              <w:rPr>
                <w:rFonts w:ascii="Swis721 Lt BT" w:hAnsi="Swis721 Lt BT" w:cs="Swis721 Lt BT"/>
                <w:i/>
                <w:iCs/>
                <w:lang w:val="en-GB"/>
              </w:rPr>
              <w:t>126,90</w:t>
            </w:r>
            <w:r w:rsidR="00D01787" w:rsidRPr="003628D3">
              <w:rPr>
                <w:rFonts w:ascii="Swis721 Lt BT" w:hAnsi="Swis721 Lt BT" w:cs="Swis721 Lt BT"/>
                <w:i/>
                <w:iCs/>
                <w:lang w:val="en-GB"/>
              </w:rPr>
              <w:t xml:space="preserve"> </w:t>
            </w:r>
            <w:r w:rsidR="00D01787" w:rsidRPr="003628D3">
              <w:rPr>
                <w:rFonts w:ascii="Arial" w:hAnsi="Arial" w:cs="Arial"/>
                <w:i/>
                <w:iCs/>
                <w:lang w:val="en-GB"/>
              </w:rPr>
              <w:t>€</w:t>
            </w:r>
            <w:r w:rsidR="00D01787"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4ABED0E6" w14:textId="77777777" w:rsidR="00D01787" w:rsidRPr="003628D3" w:rsidRDefault="00D01787" w:rsidP="004C1316">
            <w:pPr>
              <w:jc w:val="center"/>
              <w:rPr>
                <w:rFonts w:ascii="Swis721 Lt BT" w:hAnsi="Swis721 Lt BT" w:cs="Swis721 Lt BT"/>
                <w:i/>
                <w:iCs/>
                <w:lang w:val="en-GB"/>
              </w:rPr>
            </w:pPr>
            <w:r w:rsidRPr="003628D3">
              <w:rPr>
                <w:rFonts w:ascii="Arial" w:hAnsi="Arial" w:cs="Arial"/>
                <w:i/>
                <w:iCs/>
                <w:lang w:val="en-GB"/>
              </w:rPr>
              <w:t>€</w:t>
            </w:r>
          </w:p>
        </w:tc>
      </w:tr>
    </w:tbl>
    <w:p w14:paraId="43B8EE93" w14:textId="77777777" w:rsidR="00576F44" w:rsidRDefault="00576F44">
      <w:pPr>
        <w:rPr>
          <w:rFonts w:ascii="Swis721 Lt BT" w:hAnsi="Swis721 Lt BT" w:cs="Swis721 Lt BT"/>
        </w:rPr>
      </w:pPr>
    </w:p>
    <w:sectPr w:rsidR="00576F44" w:rsidSect="00862AB9">
      <w:headerReference w:type="default" r:id="rId20"/>
      <w:footerReference w:type="default" r:id="rId21"/>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E1077" w14:textId="77777777" w:rsidR="00904A39" w:rsidRDefault="00904A39">
      <w:r>
        <w:separator/>
      </w:r>
    </w:p>
  </w:endnote>
  <w:endnote w:type="continuationSeparator" w:id="0">
    <w:p w14:paraId="6F98A40C" w14:textId="77777777" w:rsidR="00904A39" w:rsidRDefault="0090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0A04" w14:textId="77777777" w:rsidR="00AA21E6" w:rsidRPr="0073336A" w:rsidRDefault="00AA21E6"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FD5582">
      <w:rPr>
        <w:rStyle w:val="Numeropagina"/>
        <w:rFonts w:ascii="Swis721 Lt BT" w:hAnsi="Swis721 Lt BT"/>
        <w:noProof/>
      </w:rPr>
      <w:t>2</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AA21E6" w:rsidRPr="00181B32" w14:paraId="34CEC91E" w14:textId="77777777">
      <w:trPr>
        <w:trHeight w:hRule="exact" w:val="227"/>
      </w:trPr>
      <w:tc>
        <w:tcPr>
          <w:tcW w:w="11907" w:type="dxa"/>
          <w:gridSpan w:val="4"/>
        </w:tcPr>
        <w:p w14:paraId="52C5F0BA" w14:textId="77777777" w:rsidR="00AA21E6" w:rsidRPr="00181B32" w:rsidRDefault="00AA21E6"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0EB0EF08" w14:textId="77777777" w:rsidR="00AA21E6" w:rsidRPr="00181B32" w:rsidRDefault="00AA21E6" w:rsidP="00862AB9">
          <w:pPr>
            <w:pStyle w:val="Pidipagina"/>
            <w:spacing w:before="60" w:after="60"/>
            <w:ind w:left="-108" w:right="-108"/>
            <w:jc w:val="right"/>
            <w:rPr>
              <w:rFonts w:ascii="Swis721 BT" w:hAnsi="Swis721 BT"/>
              <w:sz w:val="16"/>
              <w:szCs w:val="16"/>
            </w:rPr>
          </w:pPr>
        </w:p>
      </w:tc>
    </w:tr>
    <w:tr w:rsidR="00AA21E6" w:rsidRPr="00181B32" w14:paraId="38D4BF49" w14:textId="77777777">
      <w:trPr>
        <w:trHeight w:hRule="exact" w:val="632"/>
      </w:trPr>
      <w:tc>
        <w:tcPr>
          <w:tcW w:w="5953" w:type="dxa"/>
          <w:vAlign w:val="center"/>
        </w:tcPr>
        <w:p w14:paraId="7C065B1D" w14:textId="77777777" w:rsidR="00AA21E6" w:rsidRPr="00181B32" w:rsidRDefault="00B7441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47777B55" wp14:editId="4DC342DF">
                <wp:extent cx="1116330" cy="351155"/>
                <wp:effectExtent l="0" t="0" r="762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1AE251DC"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776B352B"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66E3A110"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45A6D920"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2CE47333"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3242572"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2CBD6FEA"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7A7B3441"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6390900E"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3BF35F66"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029F9EA1"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40954068"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54BB1468" w14:textId="77777777" w:rsidR="00AA21E6" w:rsidRDefault="00AA21E6">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5DB7E" w14:textId="77777777" w:rsidR="00904A39" w:rsidRDefault="00904A39">
      <w:r>
        <w:separator/>
      </w:r>
    </w:p>
  </w:footnote>
  <w:footnote w:type="continuationSeparator" w:id="0">
    <w:p w14:paraId="4372D2F7" w14:textId="77777777" w:rsidR="00904A39" w:rsidRDefault="00904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AA21E6" w:rsidRPr="003E4978" w14:paraId="033A03F0" w14:textId="77777777">
      <w:trPr>
        <w:trHeight w:hRule="exact" w:val="454"/>
      </w:trPr>
      <w:tc>
        <w:tcPr>
          <w:tcW w:w="8364" w:type="dxa"/>
          <w:vAlign w:val="bottom"/>
        </w:tcPr>
        <w:p w14:paraId="5267705B" w14:textId="77777777" w:rsidR="00AA21E6" w:rsidRPr="00FF6369" w:rsidDel="00216F8C" w:rsidRDefault="00AA21E6" w:rsidP="00F826D9">
          <w:pPr>
            <w:pStyle w:val="Titolo1"/>
            <w:ind w:left="989"/>
            <w:rPr>
              <w:sz w:val="20"/>
            </w:rPr>
          </w:pPr>
        </w:p>
      </w:tc>
      <w:tc>
        <w:tcPr>
          <w:tcW w:w="4394" w:type="dxa"/>
        </w:tcPr>
        <w:p w14:paraId="654E2DA5" w14:textId="77777777" w:rsidR="00AA21E6" w:rsidRPr="00F1139E" w:rsidRDefault="00AA21E6" w:rsidP="00F826D9">
          <w:pPr>
            <w:pStyle w:val="Titolo1"/>
            <w:ind w:left="917" w:right="1632"/>
            <w:jc w:val="right"/>
            <w:rPr>
              <w:sz w:val="24"/>
              <w:szCs w:val="24"/>
            </w:rPr>
          </w:pPr>
        </w:p>
      </w:tc>
    </w:tr>
    <w:tr w:rsidR="00AA21E6" w:rsidRPr="002B3902" w14:paraId="2B40012A" w14:textId="77777777">
      <w:trPr>
        <w:trHeight w:hRule="exact" w:val="964"/>
      </w:trPr>
      <w:tc>
        <w:tcPr>
          <w:tcW w:w="8364" w:type="dxa"/>
          <w:vAlign w:val="bottom"/>
        </w:tcPr>
        <w:p w14:paraId="63B5BE5D" w14:textId="77777777" w:rsidR="00AA21E6" w:rsidRPr="002B3902" w:rsidDel="00216F8C" w:rsidRDefault="00576F44" w:rsidP="00F11DB9">
          <w:pPr>
            <w:pStyle w:val="Intestazione"/>
            <w:spacing w:after="0" w:line="440" w:lineRule="exact"/>
            <w:ind w:left="987"/>
            <w:jc w:val="left"/>
            <w:rPr>
              <w:rFonts w:ascii="Swis721 BT" w:hAnsi="Swis721 BT"/>
              <w:bCs/>
              <w:noProof/>
              <w:sz w:val="44"/>
              <w:szCs w:val="44"/>
            </w:rPr>
          </w:pPr>
          <w:r>
            <w:rPr>
              <w:rFonts w:ascii="Swis721 BT" w:hAnsi="Swis721 BT"/>
              <w:b/>
              <w:noProof/>
              <w:sz w:val="44"/>
              <w:szCs w:val="44"/>
            </w:rPr>
            <w:t>Intensivo leggero</w:t>
          </w:r>
          <w:r w:rsidR="00F11DB9">
            <w:rPr>
              <w:rFonts w:ascii="Swis721 BT" w:hAnsi="Swis721 BT"/>
              <w:b/>
              <w:noProof/>
              <w:sz w:val="44"/>
              <w:szCs w:val="44"/>
            </w:rPr>
            <w:t xml:space="preserve"> a tappeto erboso</w:t>
          </w:r>
        </w:p>
      </w:tc>
      <w:tc>
        <w:tcPr>
          <w:tcW w:w="4394" w:type="dxa"/>
          <w:vAlign w:val="bottom"/>
        </w:tcPr>
        <w:p w14:paraId="4E54EE1F" w14:textId="77777777" w:rsidR="00AA21E6" w:rsidRPr="002B3902" w:rsidRDefault="00B7441E" w:rsidP="00F826D9">
          <w:pPr>
            <w:pStyle w:val="Titolo1"/>
            <w:ind w:left="-145" w:right="1414"/>
            <w:jc w:val="right"/>
            <w:rPr>
              <w:sz w:val="6"/>
              <w:szCs w:val="6"/>
            </w:rPr>
          </w:pPr>
          <w:r>
            <w:rPr>
              <w:noProof/>
              <w:sz w:val="6"/>
              <w:szCs w:val="6"/>
            </w:rPr>
            <w:drawing>
              <wp:inline distT="0" distB="0" distL="0" distR="0" wp14:anchorId="21D4AAE1" wp14:editId="76AC34EE">
                <wp:extent cx="1839595" cy="680720"/>
                <wp:effectExtent l="0" t="0" r="8255" b="508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AA21E6" w:rsidRPr="002B3902" w14:paraId="3DAEC8AF" w14:textId="77777777">
      <w:trPr>
        <w:trHeight w:hRule="exact" w:val="340"/>
      </w:trPr>
      <w:tc>
        <w:tcPr>
          <w:tcW w:w="12758" w:type="dxa"/>
          <w:gridSpan w:val="2"/>
          <w:tcBorders>
            <w:bottom w:val="single" w:sz="8" w:space="0" w:color="A6A6A6"/>
          </w:tcBorders>
          <w:vAlign w:val="center"/>
        </w:tcPr>
        <w:p w14:paraId="5179834C" w14:textId="77777777" w:rsidR="00AA21E6" w:rsidRPr="002B3902" w:rsidRDefault="00AA21E6" w:rsidP="00F11DB9">
          <w:pPr>
            <w:pStyle w:val="Titolo2"/>
            <w:ind w:left="987"/>
            <w:rPr>
              <w:b/>
              <w:sz w:val="20"/>
            </w:rPr>
          </w:pPr>
          <w:r w:rsidRPr="002B3902">
            <w:rPr>
              <w:b/>
              <w:sz w:val="20"/>
            </w:rPr>
            <w:t xml:space="preserve">SISTEMA </w:t>
          </w:r>
          <w:r w:rsidR="00D01787">
            <w:rPr>
              <w:b/>
              <w:sz w:val="20"/>
            </w:rPr>
            <w:t xml:space="preserve">RIC </w:t>
          </w:r>
          <w:r w:rsidRPr="002B3902">
            <w:rPr>
              <w:b/>
              <w:sz w:val="20"/>
            </w:rPr>
            <w:t>A NORMA UNI 11235</w:t>
          </w:r>
          <w:r w:rsidR="00CB457C">
            <w:rPr>
              <w:b/>
              <w:sz w:val="20"/>
            </w:rPr>
            <w:t xml:space="preserve"> sp. </w:t>
          </w:r>
          <w:r w:rsidR="00F11DB9">
            <w:rPr>
              <w:b/>
              <w:sz w:val="20"/>
            </w:rPr>
            <w:t>20</w:t>
          </w:r>
          <w:r w:rsidR="00CB457C">
            <w:rPr>
              <w:b/>
              <w:sz w:val="20"/>
            </w:rPr>
            <w:t xml:space="preserve"> cm</w:t>
          </w:r>
        </w:p>
      </w:tc>
    </w:tr>
  </w:tbl>
  <w:p w14:paraId="7555C5C0" w14:textId="3056D140" w:rsidR="00AA21E6" w:rsidRPr="00976C54" w:rsidRDefault="00AA21E6" w:rsidP="00643B67">
    <w:pPr>
      <w:pStyle w:val="Titolo1"/>
      <w:ind w:left="-70"/>
      <w:jc w:val="right"/>
      <w:rPr>
        <w:sz w:val="14"/>
        <w:szCs w:val="14"/>
      </w:rPr>
    </w:pPr>
    <w:r>
      <w:rPr>
        <w:sz w:val="14"/>
        <w:szCs w:val="14"/>
      </w:rPr>
      <w:t>202</w:t>
    </w:r>
    <w:r w:rsidR="00026060">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2481764">
    <w:abstractNumId w:val="12"/>
  </w:num>
  <w:num w:numId="2" w16cid:durableId="1052003480">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586113638">
    <w:abstractNumId w:val="8"/>
  </w:num>
  <w:num w:numId="4" w16cid:durableId="786049178">
    <w:abstractNumId w:val="18"/>
  </w:num>
  <w:num w:numId="5" w16cid:durableId="548345163">
    <w:abstractNumId w:val="1"/>
  </w:num>
  <w:num w:numId="6" w16cid:durableId="893003474">
    <w:abstractNumId w:val="2"/>
  </w:num>
  <w:num w:numId="7" w16cid:durableId="472983489">
    <w:abstractNumId w:val="4"/>
  </w:num>
  <w:num w:numId="8" w16cid:durableId="945698143">
    <w:abstractNumId w:val="3"/>
  </w:num>
  <w:num w:numId="9" w16cid:durableId="1869219540">
    <w:abstractNumId w:val="6"/>
  </w:num>
  <w:num w:numId="10" w16cid:durableId="1909732521">
    <w:abstractNumId w:val="17"/>
  </w:num>
  <w:num w:numId="11" w16cid:durableId="653408506">
    <w:abstractNumId w:val="19"/>
  </w:num>
  <w:num w:numId="12" w16cid:durableId="2085519251">
    <w:abstractNumId w:val="5"/>
  </w:num>
  <w:num w:numId="13" w16cid:durableId="29380154">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689024336">
    <w:abstractNumId w:val="13"/>
  </w:num>
  <w:num w:numId="15" w16cid:durableId="1378814420">
    <w:abstractNumId w:val="11"/>
  </w:num>
  <w:num w:numId="16" w16cid:durableId="108396957">
    <w:abstractNumId w:val="9"/>
  </w:num>
  <w:num w:numId="17" w16cid:durableId="12136617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2598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4482561">
    <w:abstractNumId w:val="10"/>
  </w:num>
  <w:num w:numId="20" w16cid:durableId="978414249">
    <w:abstractNumId w:val="19"/>
  </w:num>
  <w:num w:numId="21" w16cid:durableId="1651666188">
    <w:abstractNumId w:val="14"/>
  </w:num>
  <w:num w:numId="22" w16cid:durableId="101345925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939878197">
    <w:abstractNumId w:val="7"/>
  </w:num>
  <w:num w:numId="24" w16cid:durableId="1199927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9C"/>
    <w:rsid w:val="00000F2C"/>
    <w:rsid w:val="00003CCD"/>
    <w:rsid w:val="00004B49"/>
    <w:rsid w:val="00011F25"/>
    <w:rsid w:val="000140EB"/>
    <w:rsid w:val="000155DB"/>
    <w:rsid w:val="0002235D"/>
    <w:rsid w:val="00026060"/>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A162E"/>
    <w:rsid w:val="000A2584"/>
    <w:rsid w:val="000A37BE"/>
    <w:rsid w:val="000B3C07"/>
    <w:rsid w:val="000B7C4C"/>
    <w:rsid w:val="000C68F6"/>
    <w:rsid w:val="000D20AE"/>
    <w:rsid w:val="000D72E4"/>
    <w:rsid w:val="000E3644"/>
    <w:rsid w:val="000E3B7B"/>
    <w:rsid w:val="000E56FE"/>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A48A3"/>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6834"/>
    <w:rsid w:val="00337747"/>
    <w:rsid w:val="00337BB6"/>
    <w:rsid w:val="00340259"/>
    <w:rsid w:val="0034333B"/>
    <w:rsid w:val="0034368E"/>
    <w:rsid w:val="003467ED"/>
    <w:rsid w:val="0035581C"/>
    <w:rsid w:val="00364DFC"/>
    <w:rsid w:val="00373C42"/>
    <w:rsid w:val="003818EA"/>
    <w:rsid w:val="003836C5"/>
    <w:rsid w:val="00393298"/>
    <w:rsid w:val="00397125"/>
    <w:rsid w:val="003977B4"/>
    <w:rsid w:val="003B119C"/>
    <w:rsid w:val="003B7B88"/>
    <w:rsid w:val="003C4A87"/>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0BC1"/>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41B64"/>
    <w:rsid w:val="005442F8"/>
    <w:rsid w:val="00567DD0"/>
    <w:rsid w:val="00570E71"/>
    <w:rsid w:val="00576F44"/>
    <w:rsid w:val="005777EF"/>
    <w:rsid w:val="00582D2E"/>
    <w:rsid w:val="00584FDA"/>
    <w:rsid w:val="00587238"/>
    <w:rsid w:val="00587D54"/>
    <w:rsid w:val="00592841"/>
    <w:rsid w:val="005941D0"/>
    <w:rsid w:val="00597723"/>
    <w:rsid w:val="005A1B2B"/>
    <w:rsid w:val="005A5965"/>
    <w:rsid w:val="005A6DB1"/>
    <w:rsid w:val="005B1330"/>
    <w:rsid w:val="005B135D"/>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0554A"/>
    <w:rsid w:val="00612993"/>
    <w:rsid w:val="00612D70"/>
    <w:rsid w:val="0061481F"/>
    <w:rsid w:val="00616BB3"/>
    <w:rsid w:val="00642E80"/>
    <w:rsid w:val="0064348D"/>
    <w:rsid w:val="00643B67"/>
    <w:rsid w:val="00647CCB"/>
    <w:rsid w:val="00653687"/>
    <w:rsid w:val="00656103"/>
    <w:rsid w:val="0065685D"/>
    <w:rsid w:val="006823DF"/>
    <w:rsid w:val="006872CD"/>
    <w:rsid w:val="006909AA"/>
    <w:rsid w:val="00693D44"/>
    <w:rsid w:val="00694DB0"/>
    <w:rsid w:val="00697B45"/>
    <w:rsid w:val="006A4035"/>
    <w:rsid w:val="006B2ACE"/>
    <w:rsid w:val="006B4371"/>
    <w:rsid w:val="006B46E0"/>
    <w:rsid w:val="006B4D65"/>
    <w:rsid w:val="006B6D6B"/>
    <w:rsid w:val="006B6DE1"/>
    <w:rsid w:val="006C6024"/>
    <w:rsid w:val="006D05B7"/>
    <w:rsid w:val="006D0EA5"/>
    <w:rsid w:val="006D30D0"/>
    <w:rsid w:val="006D36C2"/>
    <w:rsid w:val="006D7390"/>
    <w:rsid w:val="006E55CA"/>
    <w:rsid w:val="006F37EC"/>
    <w:rsid w:val="0070509A"/>
    <w:rsid w:val="00707186"/>
    <w:rsid w:val="00721E1B"/>
    <w:rsid w:val="007225F2"/>
    <w:rsid w:val="00722ABE"/>
    <w:rsid w:val="00722C02"/>
    <w:rsid w:val="00723663"/>
    <w:rsid w:val="00726014"/>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F3834"/>
    <w:rsid w:val="007F3A1E"/>
    <w:rsid w:val="007F5A5F"/>
    <w:rsid w:val="007F796E"/>
    <w:rsid w:val="00813195"/>
    <w:rsid w:val="00822888"/>
    <w:rsid w:val="00822C55"/>
    <w:rsid w:val="0083332D"/>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C594B"/>
    <w:rsid w:val="008D47CF"/>
    <w:rsid w:val="008D693C"/>
    <w:rsid w:val="008E0B10"/>
    <w:rsid w:val="008E29E6"/>
    <w:rsid w:val="008E36C1"/>
    <w:rsid w:val="008F1ADF"/>
    <w:rsid w:val="008F307C"/>
    <w:rsid w:val="00902D57"/>
    <w:rsid w:val="0090300F"/>
    <w:rsid w:val="0090410E"/>
    <w:rsid w:val="0090432F"/>
    <w:rsid w:val="00904A39"/>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A3432"/>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059A"/>
    <w:rsid w:val="00A71501"/>
    <w:rsid w:val="00A73BAB"/>
    <w:rsid w:val="00A803BA"/>
    <w:rsid w:val="00A80641"/>
    <w:rsid w:val="00A837B8"/>
    <w:rsid w:val="00A87234"/>
    <w:rsid w:val="00A93C6A"/>
    <w:rsid w:val="00AA0843"/>
    <w:rsid w:val="00AA21E6"/>
    <w:rsid w:val="00AB74A5"/>
    <w:rsid w:val="00AD1A09"/>
    <w:rsid w:val="00AD512D"/>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441E"/>
    <w:rsid w:val="00B76505"/>
    <w:rsid w:val="00B778BB"/>
    <w:rsid w:val="00B8003B"/>
    <w:rsid w:val="00B808A5"/>
    <w:rsid w:val="00B818D4"/>
    <w:rsid w:val="00B92456"/>
    <w:rsid w:val="00B937A6"/>
    <w:rsid w:val="00B95D12"/>
    <w:rsid w:val="00B966AC"/>
    <w:rsid w:val="00BA4BA4"/>
    <w:rsid w:val="00BA7A8D"/>
    <w:rsid w:val="00BB6256"/>
    <w:rsid w:val="00BC00FC"/>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23365"/>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4529"/>
    <w:rsid w:val="00C87D52"/>
    <w:rsid w:val="00C97232"/>
    <w:rsid w:val="00C97F32"/>
    <w:rsid w:val="00CA2E94"/>
    <w:rsid w:val="00CA75D6"/>
    <w:rsid w:val="00CA76FA"/>
    <w:rsid w:val="00CB3C2A"/>
    <w:rsid w:val="00CB457C"/>
    <w:rsid w:val="00CB4A6C"/>
    <w:rsid w:val="00CB75C1"/>
    <w:rsid w:val="00CC1EE8"/>
    <w:rsid w:val="00CC6350"/>
    <w:rsid w:val="00CD3734"/>
    <w:rsid w:val="00CD675D"/>
    <w:rsid w:val="00CE1C17"/>
    <w:rsid w:val="00CE5252"/>
    <w:rsid w:val="00CE6AB2"/>
    <w:rsid w:val="00CF2A18"/>
    <w:rsid w:val="00CF717D"/>
    <w:rsid w:val="00D012DC"/>
    <w:rsid w:val="00D01787"/>
    <w:rsid w:val="00D021B0"/>
    <w:rsid w:val="00D24DE0"/>
    <w:rsid w:val="00D27D67"/>
    <w:rsid w:val="00D35BCE"/>
    <w:rsid w:val="00D375F3"/>
    <w:rsid w:val="00D37BEB"/>
    <w:rsid w:val="00D52F1B"/>
    <w:rsid w:val="00D63A25"/>
    <w:rsid w:val="00D7007F"/>
    <w:rsid w:val="00D7144F"/>
    <w:rsid w:val="00D72743"/>
    <w:rsid w:val="00D74C3A"/>
    <w:rsid w:val="00D83CDE"/>
    <w:rsid w:val="00D916A6"/>
    <w:rsid w:val="00D935AE"/>
    <w:rsid w:val="00D966D6"/>
    <w:rsid w:val="00DA7A13"/>
    <w:rsid w:val="00DB5D4C"/>
    <w:rsid w:val="00DC15C2"/>
    <w:rsid w:val="00DD604F"/>
    <w:rsid w:val="00DD7DB4"/>
    <w:rsid w:val="00DD7EB4"/>
    <w:rsid w:val="00DE375B"/>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864AC"/>
    <w:rsid w:val="00E911B0"/>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DB9"/>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39FB"/>
    <w:rsid w:val="00F85D23"/>
    <w:rsid w:val="00FB6652"/>
    <w:rsid w:val="00FC2DF2"/>
    <w:rsid w:val="00FD00A2"/>
    <w:rsid w:val="00FD453A"/>
    <w:rsid w:val="00FD5582"/>
    <w:rsid w:val="00FE11EB"/>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36A7F"/>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95835275">
      <w:bodyDiv w:val="1"/>
      <w:marLeft w:val="0"/>
      <w:marRight w:val="0"/>
      <w:marTop w:val="0"/>
      <w:marBottom w:val="0"/>
      <w:divBdr>
        <w:top w:val="none" w:sz="0" w:space="0" w:color="auto"/>
        <w:left w:val="none" w:sz="0" w:space="0" w:color="auto"/>
        <w:bottom w:val="none" w:sz="0" w:space="0" w:color="auto"/>
        <w:right w:val="none" w:sz="0" w:space="0" w:color="auto"/>
      </w:divBdr>
    </w:div>
    <w:div w:id="154228550">
      <w:bodyDiv w:val="1"/>
      <w:marLeft w:val="0"/>
      <w:marRight w:val="0"/>
      <w:marTop w:val="0"/>
      <w:marBottom w:val="0"/>
      <w:divBdr>
        <w:top w:val="none" w:sz="0" w:space="0" w:color="auto"/>
        <w:left w:val="none" w:sz="0" w:space="0" w:color="auto"/>
        <w:bottom w:val="none" w:sz="0" w:space="0" w:color="auto"/>
        <w:right w:val="none" w:sz="0" w:space="0" w:color="auto"/>
      </w:divBdr>
    </w:div>
    <w:div w:id="245581785">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566453303">
      <w:bodyDiv w:val="1"/>
      <w:marLeft w:val="0"/>
      <w:marRight w:val="0"/>
      <w:marTop w:val="0"/>
      <w:marBottom w:val="0"/>
      <w:divBdr>
        <w:top w:val="none" w:sz="0" w:space="0" w:color="auto"/>
        <w:left w:val="none" w:sz="0" w:space="0" w:color="auto"/>
        <w:bottom w:val="none" w:sz="0" w:space="0" w:color="auto"/>
        <w:right w:val="none" w:sz="0" w:space="0" w:color="auto"/>
      </w:divBdr>
    </w:div>
    <w:div w:id="64909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4283</Words>
  <Characters>24419</Characters>
  <Application>Microsoft Office Word</Application>
  <DocSecurity>0</DocSecurity>
  <Lines>203</Lines>
  <Paragraphs>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5</cp:revision>
  <cp:lastPrinted>2020-04-24T06:50:00Z</cp:lastPrinted>
  <dcterms:created xsi:type="dcterms:W3CDTF">2023-04-03T07:14:00Z</dcterms:created>
  <dcterms:modified xsi:type="dcterms:W3CDTF">2023-04-03T08:18:00Z</dcterms:modified>
</cp:coreProperties>
</file>